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Муниципальное образование сельское поселение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</w:t>
      </w:r>
    </w:p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</w:t>
      </w:r>
    </w:p>
    <w:p w:rsidR="00453FA1" w:rsidRDefault="00453FA1" w:rsidP="00A21B76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A21B76" w:rsidRDefault="00A21B76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СБОРНИК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МУНИЦИПАЛЬНЫХ ПРАВОВЫХ АКТОВ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СЕЛЬСКОЕ ПОСЕЛЕНИЕ       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ВЕРХ-КАМЫШЕНСКИЙ СЕЛЬСОВЕТ 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8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Официальное издание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Администрации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и Собрания депутатов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с. Верх-Камышенка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CE27AE" w:rsidRDefault="00CE27AE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CE27AE" w:rsidRDefault="00CE27AE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CE27AE" w:rsidRDefault="00CE27AE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CE27AE" w:rsidRDefault="00CE27AE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A21B76" w:rsidRDefault="00A21B76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A21B76" w:rsidRDefault="00A21B76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7465B5" w:rsidRDefault="007465B5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7465B5" w:rsidRDefault="007465B5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453FA1" w:rsidRDefault="00453FA1" w:rsidP="00E645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СОДЕРЖАНИЕ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89"/>
        <w:gridCol w:w="466"/>
      </w:tblGrid>
      <w:tr w:rsidR="00AF6FAF" w:rsidRPr="00854546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F" w:rsidRPr="00861B90" w:rsidRDefault="00BD2951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Постановление от </w:t>
            </w:r>
            <w:r w:rsidR="00E169E1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13</w:t>
            </w:r>
            <w:r w:rsid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.10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.2025 №</w:t>
            </w:r>
            <w:r w:rsid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«</w:t>
            </w:r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Отчет об исполнении бюджета муниципа</w:t>
            </w:r>
            <w:bookmarkStart w:id="0" w:name="_GoBack"/>
            <w:bookmarkEnd w:id="0"/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льного образования сельское поселение Верх-</w:t>
            </w:r>
            <w:proofErr w:type="spellStart"/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за </w:t>
            </w:r>
            <w:r w:rsid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трети</w:t>
            </w:r>
            <w:r w:rsidR="00636580" w:rsidRP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й  квартал 2025 года</w:t>
            </w:r>
            <w:r w:rsidR="00636580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CD8" w:rsidRPr="00DF0CE9" w:rsidRDefault="004B1CD8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4B1CD8" w:rsidRPr="00DF0CE9" w:rsidRDefault="004B1CD8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AF6FAF" w:rsidRPr="00DF0CE9" w:rsidRDefault="00861B90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</w:t>
            </w:r>
          </w:p>
        </w:tc>
      </w:tr>
      <w:tr w:rsidR="00544475" w:rsidRPr="00544475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5" w:rsidRDefault="00544475" w:rsidP="00544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Постановление от 17.10.2025 №2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 «</w:t>
            </w: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 размерах должностных окладов служащих, не относящихся к м</w:t>
            </w:r>
            <w:r w:rsidR="003A4727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униципальным служащим, осуществ</w:t>
            </w: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ляющих техническое обеспечение деятельности Администрации Верх-</w:t>
            </w:r>
            <w:proofErr w:type="spellStart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сельсовета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5E3" w:rsidRPr="00DF0CE9" w:rsidRDefault="00E645E3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544475" w:rsidRPr="00DF0CE9" w:rsidRDefault="00E645E3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5</w:t>
            </w:r>
          </w:p>
        </w:tc>
      </w:tr>
      <w:tr w:rsidR="00544475" w:rsidRPr="00544475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5" w:rsidRDefault="00544475" w:rsidP="00544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Постановление от 17.10.2025 №2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4 «</w:t>
            </w: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Об утверждении муниципальной целевой программы энергосбережения на территории Верх-</w:t>
            </w:r>
            <w:proofErr w:type="spellStart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  сельсовета </w:t>
            </w:r>
            <w:proofErr w:type="spellStart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 на 2026-2028 гг.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75" w:rsidRPr="00DF0CE9" w:rsidRDefault="00544475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E645E3" w:rsidRPr="00DF0CE9" w:rsidRDefault="00E645E3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6</w:t>
            </w:r>
          </w:p>
        </w:tc>
      </w:tr>
      <w:tr w:rsidR="00544475" w:rsidRPr="00544475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5" w:rsidRPr="00544475" w:rsidRDefault="00544475" w:rsidP="00544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Постановление от 17.10.2025 №2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5</w:t>
            </w:r>
            <w:r w:rsidRPr="00544475">
              <w:rPr>
                <w:lang w:val="ru-RU"/>
              </w:rPr>
              <w:t xml:space="preserve"> </w:t>
            </w:r>
            <w:r w:rsidRPr="00544475">
              <w:rPr>
                <w:sz w:val="25"/>
                <w:szCs w:val="25"/>
                <w:lang w:val="ru-RU"/>
              </w:rPr>
              <w:t>«</w:t>
            </w: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Об утверждении муниципальной целевой программы «Обеспечение пожарной безопасности на территории администрации </w:t>
            </w:r>
          </w:p>
          <w:p w:rsidR="00544475" w:rsidRDefault="00544475" w:rsidP="00544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Верх-</w:t>
            </w:r>
            <w:proofErr w:type="spellStart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сельсовета </w:t>
            </w:r>
            <w:proofErr w:type="spellStart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54447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                               на 2026-2028 гг.»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75" w:rsidRPr="00DF0CE9" w:rsidRDefault="00544475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E645E3" w:rsidRPr="00DF0CE9" w:rsidRDefault="00E645E3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8</w:t>
            </w:r>
          </w:p>
        </w:tc>
      </w:tr>
      <w:tr w:rsidR="0070371B" w:rsidRPr="0070371B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1B" w:rsidRPr="0070371B" w:rsidRDefault="0070371B" w:rsidP="0070371B">
            <w:pPr>
              <w:spacing w:after="0" w:line="240" w:lineRule="auto"/>
              <w:rPr>
                <w:lang w:val="ru-RU"/>
              </w:rPr>
            </w:pPr>
            <w:r w:rsidRPr="000F2CED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Решение от 27.10.2025 №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18 </w:t>
            </w:r>
            <w:r w:rsidRPr="000F2CED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«</w:t>
            </w:r>
            <w:r w:rsidRPr="0070371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  размерах  денежного вознаграждения муниципальных служащих Администрации Верх-</w:t>
            </w:r>
            <w:proofErr w:type="spellStart"/>
            <w:r w:rsidRPr="0070371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70371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сельсовета </w:t>
            </w:r>
            <w:proofErr w:type="spellStart"/>
            <w:r w:rsidRPr="0070371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70371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70371B" w:rsidRPr="00DF0CE9" w:rsidRDefault="00DF0CE9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11</w:t>
            </w:r>
          </w:p>
        </w:tc>
      </w:tr>
      <w:tr w:rsidR="0070371B" w:rsidRPr="0070371B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1B" w:rsidRPr="0070371B" w:rsidRDefault="0070371B" w:rsidP="0070371B">
            <w:pPr>
              <w:spacing w:after="0" w:line="240" w:lineRule="auto"/>
              <w:rPr>
                <w:lang w:val="ru-RU"/>
              </w:rPr>
            </w:pPr>
            <w:r w:rsidRPr="000F2CED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Решение от 27.10.2025 №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19 «</w:t>
            </w:r>
            <w:r w:rsidRPr="0070371B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О  размерах  должностных окладов муниципальных служащих Администрации Верх-</w:t>
            </w:r>
            <w:proofErr w:type="spellStart"/>
            <w:r w:rsidRPr="0070371B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70371B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 xml:space="preserve"> сельсовета </w:t>
            </w:r>
            <w:proofErr w:type="spellStart"/>
            <w:r w:rsidRPr="0070371B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Заринского</w:t>
            </w:r>
            <w:proofErr w:type="spellEnd"/>
            <w:r w:rsidRPr="0070371B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 xml:space="preserve"> района Алтайского края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70371B" w:rsidRPr="00DF0CE9" w:rsidRDefault="00DF0CE9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11</w:t>
            </w:r>
          </w:p>
        </w:tc>
      </w:tr>
      <w:tr w:rsidR="002B3D36" w:rsidRPr="002B3D36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46" w:rsidRPr="00854546" w:rsidRDefault="00854546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Решение от 27.10</w:t>
            </w:r>
            <w:r w:rsidR="00593E5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.2025 №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20</w:t>
            </w:r>
            <w:r w:rsidR="00593E55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«</w:t>
            </w:r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О вне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 xml:space="preserve">сении изменений и дополнений в </w:t>
            </w:r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Положение о муниципальном контроле в сфере благоустройства на территории муниципального образования сельского поселения Верх-</w:t>
            </w:r>
            <w:proofErr w:type="spellStart"/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Камышенский</w:t>
            </w:r>
            <w:proofErr w:type="spellEnd"/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Заринского</w:t>
            </w:r>
            <w:proofErr w:type="spellEnd"/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 xml:space="preserve"> района Алтайского края», утвержденное решением Собранием депутатов Верх-</w:t>
            </w:r>
            <w:proofErr w:type="spellStart"/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854546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 xml:space="preserve"> сельсовета от 28.10.2021 № 24</w:t>
            </w:r>
            <w:r w:rsidR="00593E55">
              <w:rPr>
                <w:rFonts w:ascii="Times New Roman" w:hAnsi="Times New Roman" w:cs="Times New Roman"/>
                <w:bCs/>
                <w:sz w:val="25"/>
                <w:szCs w:val="25"/>
                <w:lang w:val="ru-RU"/>
              </w:rPr>
              <w:t>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CA7" w:rsidRPr="00DF0CE9" w:rsidRDefault="002C5CA7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2C5CA7" w:rsidRPr="00DF0CE9" w:rsidRDefault="002C5CA7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2B3D36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</w:t>
            </w:r>
          </w:p>
          <w:p w:rsidR="00854546" w:rsidRPr="00DF0CE9" w:rsidRDefault="00854546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</w:tc>
      </w:tr>
      <w:tr w:rsidR="00854546" w:rsidRPr="009E7281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46" w:rsidRDefault="00854546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Решение от 27.10.2025 №21 «</w:t>
            </w:r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 внесении изменений и дополнений в Положение о порядке назначения и выплаты доплаты к пенсии лицам, замещавшим муниципальные должности муниципального    образования Верх-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сельсовет, и пенсии за выслугу лет лицам, замещавшим    должности муниципальной службы муниципального образования Верх-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, утвержденное решением Собрания депутатов от 30.09.2019 № 34 (в ред. от 25.12.2020 №43, от 15.06.2021 №19)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DF0CE9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854546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</w:t>
            </w:r>
          </w:p>
        </w:tc>
      </w:tr>
      <w:tr w:rsidR="00854546" w:rsidRPr="009E7281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46" w:rsidRDefault="00854546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Решение от 27.10.2025 №22 «</w:t>
            </w:r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 внесении изменений в решение Собрания депутатов Верх-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сельсовета 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от 19.12.2024 №25 «О бюджете Верх-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Камышенского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сельсовета 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на 2025 год и на плановый период 2026 и 2027 годов»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854546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13</w:t>
            </w:r>
          </w:p>
        </w:tc>
      </w:tr>
      <w:tr w:rsidR="00854546" w:rsidRPr="009E7281" w:rsidTr="00544475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46" w:rsidRDefault="00854546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Решение от 27.10.2025 №23 «</w:t>
            </w:r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О назначении публичных слушаний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по проекту бюджета на 2026 год </w:t>
            </w:r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 плановый период 2027-2028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гг. муниципального образования </w:t>
            </w:r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сельское посел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ение Верх-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85454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</w:t>
            </w: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854546" w:rsidRPr="00DF0CE9" w:rsidRDefault="00DF0CE9" w:rsidP="00A21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F0CE9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18</w:t>
            </w:r>
          </w:p>
        </w:tc>
      </w:tr>
    </w:tbl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780672" w:rsidRDefault="00780672" w:rsidP="007037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230B1" w:rsidRDefault="002230B1" w:rsidP="007037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3D5A" w:rsidRDefault="00F73D5A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043AA0" w:rsidRPr="00043AA0" w:rsidRDefault="00043AA0" w:rsidP="00A21B7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АДМИНИСТРАЦИЯ ВЕРХ-КАМЫШЕНСКОГО СЕЛЬСОВЕТА</w:t>
      </w:r>
    </w:p>
    <w:p w:rsidR="00043AA0" w:rsidRPr="00043AA0" w:rsidRDefault="00043AA0" w:rsidP="00A21B7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043AA0" w:rsidRPr="00043AA0" w:rsidRDefault="00043AA0" w:rsidP="00A21B7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043AA0" w:rsidRPr="00043AA0" w:rsidRDefault="00043AA0" w:rsidP="00A21B7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043AA0" w:rsidRPr="00043AA0" w:rsidRDefault="00043AA0" w:rsidP="00A21B7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B3D36" w:rsidRDefault="009F460E" w:rsidP="00A21B76">
      <w:pPr>
        <w:widowControl w:val="0"/>
        <w:tabs>
          <w:tab w:val="left" w:pos="1275"/>
          <w:tab w:val="left" w:pos="100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>13.10</w:t>
      </w:r>
      <w:r w:rsidR="00043AA0" w:rsidRPr="00043AA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.2025                </w:t>
      </w:r>
      <w:r w:rsidR="00043AA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</w:t>
      </w:r>
      <w:r w:rsid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                     </w:t>
      </w:r>
      <w:r w:rsidR="00043AA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>22</w:t>
      </w:r>
      <w:r w:rsidR="002B3D36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  <w:r w:rsidR="002B3D36">
        <w:rPr>
          <w:rFonts w:ascii="Times New Roman" w:eastAsia="Times New Roman" w:hAnsi="Times New Roman" w:cs="Times New Roman"/>
          <w:sz w:val="16"/>
          <w:szCs w:val="16"/>
          <w:lang w:val="ru-RU"/>
        </w:rPr>
        <w:tab/>
      </w:r>
    </w:p>
    <w:p w:rsidR="0038339D" w:rsidRPr="00043AA0" w:rsidRDefault="00043AA0" w:rsidP="00A21B76">
      <w:pPr>
        <w:widowControl w:val="0"/>
        <w:tabs>
          <w:tab w:val="left" w:pos="1275"/>
          <w:tab w:val="left" w:pos="100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sz w:val="16"/>
          <w:szCs w:val="16"/>
          <w:lang w:val="ru-RU"/>
        </w:rPr>
        <w:t>с. Верх-Камышенка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В соответствии с Бюджетным кодексом Российской Федерации, со статьей 5</w:t>
      </w:r>
      <w:r w:rsidR="008639D4">
        <w:rPr>
          <w:rFonts w:ascii="Times New Roman" w:eastAsia="Times New Roman" w:hAnsi="Times New Roman" w:cs="Times New Roman"/>
          <w:sz w:val="16"/>
          <w:szCs w:val="16"/>
          <w:lang w:val="ru-RU"/>
        </w:rPr>
        <w:t>1</w:t>
      </w: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Устава муниципального образования сельское поселение Верх-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края, решением Собрания депутатов Верх-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от 15.06.2021 № 22 «</w:t>
      </w:r>
      <w:r w:rsidRPr="0063658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Положение о бюджетном процессе и финансовом контроле в муниципальном образовании Верх-</w:t>
      </w:r>
      <w:proofErr w:type="spellStart"/>
      <w:r w:rsidRPr="0063658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63658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сельсовет </w:t>
      </w:r>
      <w:proofErr w:type="spellStart"/>
      <w:r w:rsidRPr="0063658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Заринского</w:t>
      </w:r>
      <w:proofErr w:type="spellEnd"/>
      <w:r w:rsidRPr="0063658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района Алтайского края</w:t>
      </w: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» с изменениями и дополнениями от 28.07.2022 № 21, от 16.10.2023 № 34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П О С Т А Н О В Л ЯЮ: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bookmarkStart w:id="1" w:name="sub_1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1. Утвердить отчет об исполнении </w:t>
      </w:r>
      <w:bookmarkStart w:id="2" w:name="sub_3"/>
      <w:bookmarkEnd w:id="1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бюджета муниципального образования сельское поселение Верх-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за </w:t>
      </w:r>
      <w:r w:rsidR="009F460E">
        <w:rPr>
          <w:rFonts w:ascii="Times New Roman" w:eastAsia="Times New Roman" w:hAnsi="Times New Roman" w:cs="Times New Roman"/>
          <w:sz w:val="16"/>
          <w:szCs w:val="16"/>
          <w:lang w:val="ru-RU"/>
        </w:rPr>
        <w:t>третий</w:t>
      </w: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квартал 2025 года (Прилагается).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2. Направить отчет об исполнении</w:t>
      </w: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бюджета в постоянную комиссию </w:t>
      </w: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Собрания депутатов Верх-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по бюджету, планированию, налоговой и социальной политике.</w:t>
      </w:r>
    </w:p>
    <w:bookmarkEnd w:id="2"/>
    <w:p w:rsidR="00636580" w:rsidRPr="00636580" w:rsidRDefault="00636580" w:rsidP="00A21B76">
      <w:pPr>
        <w:tabs>
          <w:tab w:val="left" w:pos="369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3. Настоящее постановление подлежит обнародованию в установленном порядке.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4. Контроль за исполнением настоящего постановления оставляю за собой</w:t>
      </w:r>
      <w:r w:rsidRPr="00636580">
        <w:rPr>
          <w:rFonts w:ascii="Times New Roman" w:eastAsia="Times New Roman" w:hAnsi="Times New Roman" w:cs="Times New Roman"/>
          <w:i/>
          <w:sz w:val="16"/>
          <w:szCs w:val="16"/>
          <w:lang w:val="ru-RU"/>
        </w:rPr>
        <w:t>.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636580" w:rsidRPr="00636580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636580" w:rsidRPr="00DA749F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Глава сельсовета                                                                                   В.В. Фишер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636580" w:rsidRPr="00636580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W w:w="4488" w:type="dxa"/>
        <w:tblInd w:w="5328" w:type="dxa"/>
        <w:tblLook w:val="01E0" w:firstRow="1" w:lastRow="1" w:firstColumn="1" w:lastColumn="1" w:noHBand="0" w:noVBand="0"/>
      </w:tblPr>
      <w:tblGrid>
        <w:gridCol w:w="4488"/>
      </w:tblGrid>
      <w:tr w:rsidR="00636580" w:rsidRPr="009F460E" w:rsidTr="00636580">
        <w:trPr>
          <w:trHeight w:val="1150"/>
        </w:trPr>
        <w:tc>
          <w:tcPr>
            <w:tcW w:w="4488" w:type="dxa"/>
            <w:shd w:val="clear" w:color="auto" w:fill="auto"/>
          </w:tcPr>
          <w:p w:rsidR="00636580" w:rsidRPr="00636580" w:rsidRDefault="00636580" w:rsidP="007465B5">
            <w:pPr>
              <w:tabs>
                <w:tab w:val="left" w:pos="369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ПРИЛОЖЕНИЕ</w:t>
            </w:r>
          </w:p>
          <w:p w:rsidR="00636580" w:rsidRPr="00636580" w:rsidRDefault="00636580" w:rsidP="007465B5">
            <w:pPr>
              <w:tabs>
                <w:tab w:val="left" w:pos="369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 постановлению Администрации Верх-</w:t>
            </w:r>
            <w:proofErr w:type="spellStart"/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сельсовета </w:t>
            </w:r>
            <w:proofErr w:type="spellStart"/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Заринского</w:t>
            </w:r>
            <w:proofErr w:type="spellEnd"/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района Алтайского края</w:t>
            </w:r>
          </w:p>
          <w:p w:rsidR="00636580" w:rsidRPr="00636580" w:rsidRDefault="00636580" w:rsidP="007465B5">
            <w:pPr>
              <w:tabs>
                <w:tab w:val="left" w:pos="369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от </w:t>
            </w:r>
            <w:r w:rsidR="009F460E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13.10</w:t>
            </w:r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.2025 № </w:t>
            </w:r>
            <w:r w:rsidR="009F460E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22</w:t>
            </w:r>
            <w:r w:rsidRPr="0063658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</w:tbl>
    <w:p w:rsidR="00636580" w:rsidRPr="00636580" w:rsidRDefault="00636580" w:rsidP="00DA749F">
      <w:pPr>
        <w:tabs>
          <w:tab w:val="left" w:pos="36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ОТЧЕТ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об исполнении бюджета муниципального образования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Верх-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</w:t>
      </w:r>
    </w:p>
    <w:p w:rsidR="00636580" w:rsidRPr="00636580" w:rsidRDefault="00636580" w:rsidP="00780672">
      <w:pPr>
        <w:tabs>
          <w:tab w:val="left" w:pos="36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Алтайского края за </w:t>
      </w:r>
      <w:r w:rsidR="009F460E">
        <w:rPr>
          <w:rFonts w:ascii="Times New Roman" w:eastAsia="Times New Roman" w:hAnsi="Times New Roman" w:cs="Times New Roman"/>
          <w:sz w:val="16"/>
          <w:szCs w:val="16"/>
          <w:lang w:val="ru-RU"/>
        </w:rPr>
        <w:t>3</w:t>
      </w: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квартал 2025 года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Таблица 1</w:t>
      </w:r>
    </w:p>
    <w:p w:rsidR="00636580" w:rsidRPr="00636580" w:rsidRDefault="00636580" w:rsidP="00A21B76">
      <w:pPr>
        <w:tabs>
          <w:tab w:val="left" w:pos="369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Исполнение бюджета по доходам, расходам и источникам финансирования дефицита бюджета муниципального образования Верх-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за </w:t>
      </w:r>
      <w:r w:rsidR="009F460E">
        <w:rPr>
          <w:rFonts w:ascii="Times New Roman" w:eastAsia="Times New Roman" w:hAnsi="Times New Roman" w:cs="Times New Roman"/>
          <w:sz w:val="16"/>
          <w:szCs w:val="16"/>
          <w:lang w:val="ru-RU"/>
        </w:rPr>
        <w:t>3</w:t>
      </w: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квартал 2025 года</w:t>
      </w:r>
    </w:p>
    <w:p w:rsidR="007465B5" w:rsidRPr="00636580" w:rsidRDefault="00636580" w:rsidP="00A21B76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36580">
        <w:rPr>
          <w:rFonts w:ascii="Times New Roman" w:eastAsia="Times New Roman" w:hAnsi="Times New Roman" w:cs="Times New Roman"/>
          <w:sz w:val="16"/>
          <w:szCs w:val="16"/>
          <w:lang w:val="ru-RU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9F460E" w:rsidRPr="007465B5" w:rsidTr="00C040E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показателей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Уточненный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план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года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Исполнение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за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3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квартал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2025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года</w:t>
            </w:r>
            <w:proofErr w:type="spellEnd"/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ДОХОДЫ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0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Налоговые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доходы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836,0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333,4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том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числе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41,0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23,3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Единый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сельскохозяйственный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налог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19,0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23,2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94,0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46,4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Земельный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налог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673,0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228,1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9,0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12,4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Неналоговые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доходы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157,0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87,6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том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числе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10,0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7,7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146,0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79,9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Безвозмездные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поступления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5269,7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3652,6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том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числе</w:t>
            </w:r>
            <w:proofErr w:type="spellEnd"/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293,5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220,5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162,0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121,5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2315,9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2140,9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2600,6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1272,0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-102,3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-102,3</w:t>
            </w:r>
          </w:p>
        </w:tc>
      </w:tr>
      <w:tr w:rsidR="009F460E" w:rsidRPr="007465B5" w:rsidTr="00C04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6262,7</w:t>
            </w:r>
          </w:p>
        </w:tc>
        <w:tc>
          <w:tcPr>
            <w:tcW w:w="2037" w:type="dxa"/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4073,6</w:t>
            </w:r>
          </w:p>
        </w:tc>
      </w:tr>
      <w:tr w:rsidR="009F460E" w:rsidRPr="007465B5" w:rsidTr="00C040E5">
        <w:trPr>
          <w:trHeight w:val="29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460E" w:rsidRPr="007465B5" w:rsidTr="00C040E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01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Общегосударственные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вопросы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1605,9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1038,9</w:t>
            </w:r>
          </w:p>
        </w:tc>
      </w:tr>
      <w:tr w:rsidR="009F460E" w:rsidRPr="007465B5" w:rsidTr="00C040E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0102 Функционирование высшего лица субъектов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482,1</w:t>
            </w:r>
          </w:p>
        </w:tc>
      </w:tr>
      <w:tr w:rsidR="009F460E" w:rsidRPr="007465B5" w:rsidTr="00C040E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0104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499,4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275,1</w:t>
            </w:r>
          </w:p>
        </w:tc>
      </w:tr>
      <w:tr w:rsidR="009F460E" w:rsidRPr="007465B5" w:rsidTr="00C040E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0111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фонды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0113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Другие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общегосударственные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вопросы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471,7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281,7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02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Национальная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оборона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90,7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90,7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22,1</w:t>
            </w:r>
          </w:p>
        </w:tc>
      </w:tr>
      <w:tr w:rsidR="009F460E" w:rsidRPr="007465B5" w:rsidTr="00C040E5">
        <w:trPr>
          <w:trHeight w:val="442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0310 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22,1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04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Национальная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экономика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2389,6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2157,5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0401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Общеэкономические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вопросы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81,7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29,4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0409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Дорожное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дорожные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фонды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2299,9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2120,1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05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Жилищно-коммунальное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34,8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18,6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0502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Коммунальное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7,8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0503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Благоустройство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10,8</w:t>
            </w:r>
          </w:p>
        </w:tc>
      </w:tr>
      <w:tr w:rsidR="009F460E" w:rsidRPr="007465B5" w:rsidTr="00C040E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08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Культура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кинематография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2900,2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1492,0</w:t>
            </w:r>
          </w:p>
        </w:tc>
      </w:tr>
      <w:tr w:rsidR="009F460E" w:rsidRPr="007465B5" w:rsidTr="00C040E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0801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Культура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1556,6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779,8</w:t>
            </w:r>
          </w:p>
        </w:tc>
      </w:tr>
      <w:tr w:rsidR="009F460E" w:rsidRPr="007465B5" w:rsidTr="00C040E5">
        <w:trPr>
          <w:trHeight w:val="17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1343,6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712,2</w:t>
            </w:r>
          </w:p>
        </w:tc>
      </w:tr>
      <w:tr w:rsidR="009F460E" w:rsidRPr="007465B5" w:rsidTr="00C040E5">
        <w:trPr>
          <w:trHeight w:val="272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10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Социальная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политика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21,2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15,4</w:t>
            </w:r>
          </w:p>
        </w:tc>
      </w:tr>
      <w:tr w:rsidR="009F460E" w:rsidRPr="007465B5" w:rsidTr="00C040E5">
        <w:trPr>
          <w:trHeight w:val="276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1001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Пенсионное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обеспечение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21,2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15,4</w:t>
            </w:r>
          </w:p>
        </w:tc>
      </w:tr>
      <w:tr w:rsidR="009F460E" w:rsidRPr="007465B5" w:rsidTr="00C040E5">
        <w:trPr>
          <w:trHeight w:val="318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9F460E" w:rsidRPr="007465B5" w:rsidTr="00C040E5">
        <w:trPr>
          <w:trHeight w:val="226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11 02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Массовый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спорт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9F460E" w:rsidRPr="007465B5" w:rsidTr="009F460E">
        <w:trPr>
          <w:trHeight w:val="274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7156,7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4850,2</w:t>
            </w:r>
          </w:p>
        </w:tc>
      </w:tr>
      <w:tr w:rsidR="009F460E" w:rsidRPr="007465B5" w:rsidTr="00C040E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Источники финансирования дефицита бюджета муниципального образования Верх-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 xml:space="preserve">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-894,0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-776,6</w:t>
            </w:r>
          </w:p>
        </w:tc>
      </w:tr>
      <w:tr w:rsidR="009F460E" w:rsidRPr="007465B5" w:rsidTr="00C040E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том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числе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460E" w:rsidRPr="007465B5" w:rsidTr="00C040E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изменение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остатков</w:t>
            </w:r>
            <w:proofErr w:type="spellEnd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средств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-894,0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0E" w:rsidRPr="007465B5" w:rsidRDefault="009F460E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</w:rPr>
              <w:t>-776,6</w:t>
            </w:r>
          </w:p>
        </w:tc>
      </w:tr>
    </w:tbl>
    <w:p w:rsidR="003A4727" w:rsidRDefault="003A4727" w:rsidP="00A21B76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АДМИНИСТРАЦИЯ ВЕРХ-КАМЫШЕНСКОГО СЕЛЬСОВЕТА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13.10.2025                                                                                                                                                                                                             № 2</w:t>
      </w: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>3</w:t>
      </w:r>
    </w:p>
    <w:p w:rsid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с. Верх-Камышенка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Default="003A4727" w:rsidP="007465B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</w:pP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О размерах должностных окладов служащих, не относящихся к муниципальным служащим, осуществ</w:t>
      </w: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softHyphen/>
        <w:t>ляющих техническое обеспечение деятельности Администрации Верх-</w:t>
      </w:r>
      <w:proofErr w:type="spellStart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 xml:space="preserve"> сельсовета</w:t>
      </w:r>
    </w:p>
    <w:p w:rsidR="007465B5" w:rsidRPr="003A4727" w:rsidRDefault="007465B5" w:rsidP="007465B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3A4727" w:rsidRDefault="003A4727" w:rsidP="003A472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</w:pP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В соответствии с пунктом 4 статьи 86 Бюджетного кодекса Российской Фе</w:t>
      </w: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softHyphen/>
        <w:t>дерации, Трудовым кодексом Российской Федерации, постановлением Правительства Алтайского края от 27.09.2025 №374 «О повышении окладов (должностных окладов) работников исполнительных органов Алтайского края, замещающих должности, не отнесенные к должностям государственной гражданской службы», Уставом муниципального образования сельское поселение Верх-</w:t>
      </w:r>
      <w:proofErr w:type="spellStart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аринского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 xml:space="preserve"> района Алтайского края</w:t>
      </w:r>
    </w:p>
    <w:p w:rsidR="003A4727" w:rsidRPr="003A4727" w:rsidRDefault="003A4727" w:rsidP="003A4727">
      <w:pPr>
        <w:spacing w:after="0" w:line="240" w:lineRule="auto"/>
        <w:ind w:firstLineChars="177" w:firstLine="283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ПОСТАНОВЛЯЮ:</w:t>
      </w:r>
    </w:p>
    <w:p w:rsidR="003A4727" w:rsidRPr="003A4727" w:rsidRDefault="003A4727" w:rsidP="003A4727">
      <w:pPr>
        <w:spacing w:after="0" w:line="240" w:lineRule="auto"/>
        <w:ind w:firstLine="692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1.  Увеличить с 1 октября 2025 года размеры должностных окладов служа</w:t>
      </w: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softHyphen/>
        <w:t>щих, не относящихся к муниципальным служащим, осуществляющим техническое обеспечение деятельности органов местного самоуправления в 1,076 раза.</w:t>
      </w:r>
    </w:p>
    <w:p w:rsidR="003A4727" w:rsidRPr="003A4727" w:rsidRDefault="003A4727" w:rsidP="003A4727">
      <w:pPr>
        <w:tabs>
          <w:tab w:val="left" w:pos="240"/>
        </w:tabs>
        <w:spacing w:after="0" w:line="240" w:lineRule="auto"/>
        <w:ind w:firstLine="240"/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</w:pP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ab/>
        <w:t>2.Финансирование расходов, связанных с реализацией настоящего поста</w:t>
      </w: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softHyphen/>
        <w:t>новления, осуществлять в пределах средств, предусмотренных в бюджете муници</w:t>
      </w: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softHyphen/>
        <w:t>пального образования сельское поселение Верх-</w:t>
      </w:r>
      <w:proofErr w:type="spellStart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 xml:space="preserve"> района Алтайского края на соответствующий финансовый год и плановый период.</w:t>
      </w:r>
    </w:p>
    <w:p w:rsidR="003A4727" w:rsidRPr="003A4727" w:rsidRDefault="003A4727" w:rsidP="003A4727">
      <w:pPr>
        <w:widowControl w:val="0"/>
        <w:shd w:val="clear" w:color="auto" w:fill="FFFFFF"/>
        <w:tabs>
          <w:tab w:val="left" w:pos="-241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ab/>
        <w:t xml:space="preserve">3.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Со дня вступления в силу настоящего постановления признать утратившим силу постановление Администрации 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района Алтайского края № 22 от 26.09.2024 года.</w:t>
      </w:r>
    </w:p>
    <w:p w:rsidR="003A4727" w:rsidRPr="003A4727" w:rsidRDefault="003A4727" w:rsidP="003A4727">
      <w:pPr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4. Настоящее постановление подлежит обнародованию в установленном законом порядке.</w:t>
      </w:r>
    </w:p>
    <w:p w:rsidR="003A4727" w:rsidRPr="003A4727" w:rsidRDefault="003A4727" w:rsidP="003A4727">
      <w:pPr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5. </w:t>
      </w:r>
      <w:r w:rsidRPr="003A4727">
        <w:rPr>
          <w:rFonts w:ascii="Times New Roman" w:eastAsia="Times New Roman" w:hAnsi="Times New Roman" w:cs="Times New Roman"/>
          <w:color w:val="000000"/>
          <w:sz w:val="16"/>
          <w:szCs w:val="16"/>
          <w:lang w:val="ru-RU" w:bidi="ru-RU"/>
        </w:rPr>
        <w:t>Контроль за выполнением настоящего постановления оставляю за собой.</w:t>
      </w:r>
    </w:p>
    <w:p w:rsidR="003A4727" w:rsidRPr="003A4727" w:rsidRDefault="003A4727" w:rsidP="003A4727">
      <w:pPr>
        <w:spacing w:after="0" w:line="240" w:lineRule="auto"/>
        <w:jc w:val="left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Default="003A4727" w:rsidP="00780672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Глава сельсовета                                                                      В.В.</w:t>
      </w:r>
      <w:r w:rsidR="00780672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 xml:space="preserve"> Фишер</w:t>
      </w:r>
    </w:p>
    <w:p w:rsidR="007465B5" w:rsidRDefault="007465B5" w:rsidP="00E645E3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7465B5" w:rsidRDefault="007465B5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АДМИНИСТРАЦИЯ ВЕРХ-КАМЫШЕНСКОГО СЕЛЬСОВЕТА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22.10.2025                                                                                                                                                                                                             № 24</w:t>
      </w:r>
    </w:p>
    <w:p w:rsid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с. Верх-Камышенка</w:t>
      </w:r>
    </w:p>
    <w:p w:rsid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8"/>
      </w:tblGrid>
      <w:tr w:rsidR="003A4727" w:rsidRPr="00E169E1" w:rsidTr="003A4727">
        <w:trPr>
          <w:trHeight w:val="373"/>
        </w:trPr>
        <w:tc>
          <w:tcPr>
            <w:tcW w:w="9498" w:type="dxa"/>
            <w:hideMark/>
          </w:tcPr>
          <w:p w:rsidR="003A4727" w:rsidRPr="003A4727" w:rsidRDefault="003A472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3A472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Об утверждении муниципальной целевой программы энергосбережения на территории Верх-</w:t>
            </w:r>
            <w:proofErr w:type="spellStart"/>
            <w:r w:rsidRPr="003A472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3A472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  сельсовета </w:t>
            </w:r>
            <w:proofErr w:type="spellStart"/>
            <w:r w:rsidRPr="003A472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Заринского</w:t>
            </w:r>
            <w:proofErr w:type="spellEnd"/>
            <w:r w:rsidRPr="003A472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района Алтайского края  на 2026-2028 гг.</w:t>
            </w:r>
          </w:p>
        </w:tc>
      </w:tr>
    </w:tbl>
    <w:p w:rsidR="003A4727" w:rsidRPr="003A4727" w:rsidRDefault="003A4727" w:rsidP="007465B5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3A4727" w:rsidRDefault="003A4727" w:rsidP="007465B5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       В целях повышения энергетической эффективности при производстве, передаче и потреблении энергетических ресурсов в Верх-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Камышенском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сельсовете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района, создания условий для перевода экономики и бюджетной сферы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на </w:t>
      </w:r>
      <w:r w:rsidR="007465B5">
        <w:rPr>
          <w:rFonts w:ascii="Times New Roman" w:eastAsia="Times New Roman" w:hAnsi="Times New Roman" w:cs="Times New Roman"/>
          <w:sz w:val="16"/>
          <w:szCs w:val="16"/>
          <w:lang w:val="ru-RU"/>
        </w:rPr>
        <w:t>энергосберегающий путь развития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П О С Т А Н О В Л Я Ю: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1. Утвердить муниципальную программу «Энергосбережение и повышение энергетической эффективности на территории муниципального образования сельское поселение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на 2026-2028 годы» согласно приложению.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2. Установить, что в ходе реализации муниципальной программы «Энергосбережение и повышение энергетической эффективности на территории муниципального образования сельское поселение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на 2026-2028 годы» ежегодной корректировке подлежат мероприятия и объемы их финансирования с учетом возможностей средств бюджета поселения.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3. Настоящее постановление подлежит обнародованию в установленном законом порядке.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4. Контроль исполнения настоящего постановления оставляю за собой.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Глава сельсовета                                                                       В.В. Фишер</w:t>
      </w: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ab/>
      </w: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ab/>
      </w: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ab/>
        <w:t xml:space="preserve">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Приложение № 1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к постановлению администрации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от 22.10.2025 г. № 24                                        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Муниципальная программа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«Энергосбережение и повышение энергетической эффективности на территории муниципального образования сельское поселение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 xml:space="preserve"> района Алтайского края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на 2026-2028 годы</w:t>
      </w: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»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ПАСПОРТ ПРОГРАММЫ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7629"/>
      </w:tblGrid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Наименование Программы</w:t>
            </w:r>
          </w:p>
        </w:tc>
        <w:tc>
          <w:tcPr>
            <w:tcW w:w="7698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Муниципальная программа «Энергосбережение и повышение энергетической эффективности на территории муниципального образования сельское поселение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2026-2028 годы»  (далее - Программа)</w:t>
            </w:r>
          </w:p>
        </w:tc>
      </w:tr>
      <w:tr w:rsidR="003A4727" w:rsidRPr="00E169E1" w:rsidTr="00357E17">
        <w:trPr>
          <w:trHeight w:val="77"/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Основание для разработки программы</w:t>
            </w:r>
          </w:p>
        </w:tc>
        <w:tc>
          <w:tcPr>
            <w:tcW w:w="7698" w:type="dxa"/>
          </w:tcPr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Федеральный закон от 06.10.2003 года № 131-ФЗ «Об общих</w:t>
            </w:r>
            <w:r w:rsidR="00780672"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принципах организации местного 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самоуправления в Российской Федерации»;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</w:t>
            </w:r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Муниципальный  заказчик Программы</w:t>
            </w:r>
          </w:p>
        </w:tc>
        <w:tc>
          <w:tcPr>
            <w:tcW w:w="7698" w:type="dxa"/>
          </w:tcPr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Администрация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 Алтайского края</w:t>
            </w:r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Разработчик Программы</w:t>
            </w:r>
          </w:p>
        </w:tc>
        <w:tc>
          <w:tcPr>
            <w:tcW w:w="7698" w:type="dxa"/>
          </w:tcPr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Администрация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 Алтайского края</w:t>
            </w:r>
          </w:p>
        </w:tc>
      </w:tr>
      <w:tr w:rsidR="003A4727" w:rsidRPr="00E169E1" w:rsidTr="00357E17">
        <w:trPr>
          <w:jc w:val="center"/>
        </w:trPr>
        <w:tc>
          <w:tcPr>
            <w:tcW w:w="2439" w:type="dxa"/>
            <w:vAlign w:val="center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Исполнители 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br/>
              <w:t>мероприятий 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br/>
              <w:t>Программы</w:t>
            </w:r>
          </w:p>
        </w:tc>
        <w:tc>
          <w:tcPr>
            <w:tcW w:w="7698" w:type="dxa"/>
          </w:tcPr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Администрация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 Алтайского края</w:t>
            </w:r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Основные цели Программы</w:t>
            </w:r>
          </w:p>
        </w:tc>
        <w:tc>
          <w:tcPr>
            <w:tcW w:w="7698" w:type="dxa"/>
          </w:tcPr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- улучшение качества жизни и благосостояния населения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сельского совета;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- 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- широкая пропаганда энергосбережения;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- снижение финансовой нагрузки на бюджет за счет сокращения платежей за электрическую энергию    повышение энергетической эффективности при производстве, передаче и потреблении энергетических ресурсов в муниципальном образовании сельское поселение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края, создание условий для перевода экономики и бюджетной сферы муниципального образования на энергосберегающий путь развития. 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Основные задачи Программы</w:t>
            </w:r>
          </w:p>
        </w:tc>
        <w:tc>
          <w:tcPr>
            <w:tcW w:w="7698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Проведение технических мероприятий, направленных на снижение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энергозатрат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и повышение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энергоэффективности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в бюджетной сфере</w:t>
            </w:r>
          </w:p>
        </w:tc>
      </w:tr>
      <w:tr w:rsidR="003A4727" w:rsidRPr="007465B5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Сроки реализации Программы</w:t>
            </w:r>
          </w:p>
        </w:tc>
        <w:tc>
          <w:tcPr>
            <w:tcW w:w="7698" w:type="dxa"/>
          </w:tcPr>
          <w:p w:rsidR="003A4727" w:rsidRPr="007465B5" w:rsidRDefault="00E645E3" w:rsidP="00E645E3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2026-2028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г.г</w:t>
            </w:r>
            <w:proofErr w:type="spellEnd"/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Структура Программы  </w:t>
            </w:r>
          </w:p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698" w:type="dxa"/>
          </w:tcPr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Паспорт муниципальной программы «Энергосбережение и повышение энергетической эффективности на территории муниципального образования сельское поселение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2026-2028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г.г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.»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ru-RU"/>
              </w:rPr>
              <w:t>Раздел 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. Содержание проблемы и обоснование          необходимости ее решения программными методами.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ru-RU"/>
              </w:rPr>
              <w:t>Раздел 2.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Основные цели и задачи, сроки реализации Программы, а также целевые индикаторы и показатели.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ru-RU"/>
              </w:rPr>
              <w:t>Раздел 3.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Система программных мероприятий, ресурсное обеспечение.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ru-RU"/>
              </w:rPr>
              <w:t>Раздел 4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. Нормативное обеспечение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ru-RU"/>
              </w:rPr>
              <w:t>Раздел 5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. Механизм реализации, организация                           управления и контроль над ходом реализации                             Программы.</w:t>
            </w:r>
          </w:p>
          <w:p w:rsidR="003A4727" w:rsidRPr="007465B5" w:rsidRDefault="003A4727" w:rsidP="00780672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ru-RU"/>
              </w:rPr>
              <w:t>Раздел 6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. Оценка социально-экономической эффективности реализации Программы.</w:t>
            </w:r>
          </w:p>
        </w:tc>
      </w:tr>
      <w:tr w:rsidR="003A4727" w:rsidRPr="007465B5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Источники финансирования </w:t>
            </w:r>
          </w:p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Программы</w:t>
            </w:r>
          </w:p>
        </w:tc>
        <w:tc>
          <w:tcPr>
            <w:tcW w:w="7698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Средства местного бюджета</w:t>
            </w:r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698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Снижение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энергозатрат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и повышение эффективности за счет замены неэффективных ламп внутреннего освещения на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энергоэкономичные</w:t>
            </w:r>
            <w:proofErr w:type="spellEnd"/>
          </w:p>
        </w:tc>
      </w:tr>
      <w:tr w:rsidR="003A4727" w:rsidRPr="00E169E1" w:rsidTr="00357E17">
        <w:trPr>
          <w:jc w:val="center"/>
        </w:trPr>
        <w:tc>
          <w:tcPr>
            <w:tcW w:w="2439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698" w:type="dxa"/>
          </w:tcPr>
          <w:p w:rsidR="003A4727" w:rsidRPr="007465B5" w:rsidRDefault="003A4727" w:rsidP="003A4727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Мониторинг реализации Программы осуществляет исполнительный орган муниципального образования -  администрация </w:t>
            </w:r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края.</w:t>
            </w:r>
          </w:p>
        </w:tc>
      </w:tr>
    </w:tbl>
    <w:p w:rsidR="00780672" w:rsidRDefault="00780672" w:rsidP="00780672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:rsidR="003A4727" w:rsidRPr="003A4727" w:rsidRDefault="003A4727" w:rsidP="00780672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Раздел 1. Содержание проблемы и обоснование необходимости ее решения программными методами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 на потребляемую электроэнергию.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Принятый 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 является основным документом, определяющим задачи долгосрочного </w:t>
      </w: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lastRenderedPageBreak/>
        <w:t>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муниципального образования сельское поселение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:rsidR="003A4727" w:rsidRPr="00780672" w:rsidRDefault="003A4727" w:rsidP="00780672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Раздел 2. Основные цели и задачи, сроки реализации Программы, а также </w:t>
      </w:r>
      <w:r w:rsidR="00780672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целевые индикаторы и показатели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Основными целями Программы являются повышение энергетической эффективности при производстве, передаче и потреблении энергетических ресурсов муниципального образования сельское поселение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края, создание условий для перевода экономики и бюджетной сферы муниципального образования на энергосберегающий путь развития.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2.1 Проведение комплекса организационно-правовых мероприятий по управлению энергосбережением.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Для этого в предстоящий период необходимо: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создание муниципальной нормативной базы и методического обеспечения энергосбережения, в том числе: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создание системы нормативно-методического обеспечения эффективного использования энергии и ресурсов, стимулирующих применение энергосберегающих осветительных установок.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2.2. Обеспечение учета всего объема потребляемых энергетических ресурсов.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2.3. Нормирование и установление обоснованных лимитов потребления энергетических ресурсов.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Для выполнения данной задачи необходимо: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разработать методику нормирования и установления обоснованных нормативов и лимитов энергопотребления;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Достижение поставленной цели не решает в полной мере проблему высокой энергоемкости бюджетной сферы и экономики муниципального образования, но позволяет выполнить первый этап решения данной проблемы: создать к 2028 году условия для перевода экономики и бюджетной сферы муниципального образования на энергосберегающий путь развития и значительно снизить негативные последствия роста тарифов на основные виды топливно-энергетических ресурсов.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Программа реализуется в 2026-2028 годах.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780672" w:rsidRDefault="003A4727" w:rsidP="00780672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Раздел 3. Система программных мероприятий, ресурсное обесп</w:t>
      </w:r>
      <w:r w:rsidR="00780672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ечение Программы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Одним из приоритетных направлений энергосбережения и повышения энергетической эффективности в муниципальном образовании сельское поселение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</w:t>
      </w: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сельсовет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Основными потребителями электроэнергии являются: осветительные приборы, оргтехника, системы уличного освещения.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прекращение закупки ламп накаливания для освещения зданий;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пропаганда и методическая работа по вопросам энергосбережения.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Общий объем финансирования Программы составляет 57,0 тыс. рублей.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Объемы финансирования подлежат уточнению в соответствии с решением о местном бюджете.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Основу финансирования Программы составляют средства местного бюджета.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Раздел 4. Нормативное обеспечение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Развитие нормативной правовой и методической базы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энергоэффективности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и энергосбережения в муниципальном образовании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Камышенский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обусловлено тем объемом полномочий, который предоставлен субъектам Российской Федерации согласно Федеральному закону от 23.11.2009 №</w:t>
      </w:r>
      <w:r w:rsidRPr="003A4727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261-ФЗ, и призвано обеспечить проведение политики энергосбережения и повышения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энергоэффективности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на территории поселения.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энергоэффективности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и энергосбережения в поселении являются: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:rsidR="003A4727" w:rsidRPr="00780672" w:rsidRDefault="003A4727" w:rsidP="00780672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Раздел 5. Механизм реализации, организация управления и контрол</w:t>
      </w:r>
      <w:r w:rsidR="00780672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ь за ходом реализации Программы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Руководителем Программы является администрация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Реализация мероприятий Программы осуществляется на основе: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муниципальных контрактов (договоров), в соответствии с Федеральным законом от 21.07.2005 №</w:t>
      </w:r>
      <w:r w:rsidRPr="003A4727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94-ФЗ «О размещении заказов на поставки товаров, выполнение работ, оказание услуг для государственных и муниципальных нужд».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Отчет о ходе работ по Программе должен содержать: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сведения о результатах реализации Программы за отчетный год;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сведения о соответствии результатов фактическим затратам на реализацию Программы;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информацию о ходе и полноте выполнения мероприятий Программы;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оценку эффективности результатов реализации Программы.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в соответствии с Регламентом администрации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края.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не позднее одного месяца до дня внесения отчета об исполнении бюджета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края. 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A4727" w:rsidRPr="00780672" w:rsidRDefault="003A4727" w:rsidP="00780672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Раздел 6. Оценка социально-экономической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</w:t>
      </w:r>
      <w:r w:rsidRPr="003A4727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эфф</w:t>
      </w:r>
      <w:r w:rsidR="00780672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ективности реализации Программы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В ходе реализации Программы планируется достичь следующих результатов:</w:t>
      </w:r>
    </w:p>
    <w:p w:rsidR="003A4727" w:rsidRPr="003A4727" w:rsidRDefault="003A472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lastRenderedPageBreak/>
        <w:t xml:space="preserve">- снижения затрат на энергопотребление администрацией </w:t>
      </w:r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3A4727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в результате реализации энергосберегающих мероприятий.</w:t>
      </w:r>
    </w:p>
    <w:p w:rsidR="00E645E3" w:rsidRDefault="003A4727" w:rsidP="00E645E3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E645E3" w:rsidRDefault="00E645E3" w:rsidP="00357E1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57E17" w:rsidRPr="003A4727" w:rsidRDefault="00357E17" w:rsidP="00357E1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Приложение к муниципальной целевой программе </w:t>
      </w:r>
    </w:p>
    <w:p w:rsidR="00357E17" w:rsidRPr="003A4727" w:rsidRDefault="00357E17" w:rsidP="00357E1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«Энергосбережение и повышение энергетической эффективности </w:t>
      </w:r>
    </w:p>
    <w:p w:rsidR="00357E17" w:rsidRPr="003A4727" w:rsidRDefault="00357E17" w:rsidP="00357E1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на территории Верх-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</w:t>
      </w:r>
    </w:p>
    <w:p w:rsidR="00357E17" w:rsidRPr="003A4727" w:rsidRDefault="00357E17" w:rsidP="00357E17">
      <w:pPr>
        <w:tabs>
          <w:tab w:val="left" w:pos="5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Алтайского края на 2026-2028 годы»</w:t>
      </w:r>
    </w:p>
    <w:p w:rsidR="00357E17" w:rsidRDefault="00357E1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57E17" w:rsidRPr="00357E17" w:rsidRDefault="00357E17" w:rsidP="00357E1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>СИСТЕМА</w:t>
      </w:r>
    </w:p>
    <w:p w:rsidR="00357E17" w:rsidRPr="00357E17" w:rsidRDefault="00357E17" w:rsidP="00357E1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>ПРОГРАММНЫХ МЕРОПРИЯТИЙ</w:t>
      </w:r>
    </w:p>
    <w:p w:rsidR="00357E17" w:rsidRPr="00357E17" w:rsidRDefault="00357E17" w:rsidP="00357E17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>муниципальной целевой программы «Энергосбережения и повышения</w:t>
      </w:r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br/>
        <w:t>энергетической эффективности на территории Верх-</w:t>
      </w:r>
      <w:proofErr w:type="spellStart"/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57E17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на 2026-2028 годы»</w:t>
      </w:r>
    </w:p>
    <w:p w:rsidR="00357E17" w:rsidRPr="00357E17" w:rsidRDefault="00357E17" w:rsidP="00357E1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W w:w="140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2199"/>
        <w:gridCol w:w="1390"/>
        <w:gridCol w:w="1559"/>
        <w:gridCol w:w="709"/>
        <w:gridCol w:w="567"/>
        <w:gridCol w:w="708"/>
        <w:gridCol w:w="709"/>
        <w:gridCol w:w="5529"/>
      </w:tblGrid>
      <w:tr w:rsidR="00357E17" w:rsidRPr="007465B5" w:rsidTr="00357E17">
        <w:trPr>
          <w:trHeight w:val="107"/>
        </w:trPr>
        <w:tc>
          <w:tcPr>
            <w:tcW w:w="665" w:type="dxa"/>
            <w:vMerge w:val="restart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№№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пп</w:t>
            </w:r>
            <w:proofErr w:type="spellEnd"/>
          </w:p>
        </w:tc>
        <w:tc>
          <w:tcPr>
            <w:tcW w:w="2199" w:type="dxa"/>
            <w:vMerge w:val="restart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Наименование мероприятия</w:t>
            </w:r>
          </w:p>
        </w:tc>
        <w:tc>
          <w:tcPr>
            <w:tcW w:w="1390" w:type="dxa"/>
            <w:vMerge w:val="restart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Исполнители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Источник финансирования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Всего руб.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Эффективность</w:t>
            </w:r>
          </w:p>
        </w:tc>
        <w:tc>
          <w:tcPr>
            <w:tcW w:w="5529" w:type="dxa"/>
            <w:vMerge w:val="restart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Ожидаемые результаты,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экономическая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эффективность</w:t>
            </w:r>
          </w:p>
        </w:tc>
      </w:tr>
      <w:tr w:rsidR="00357E17" w:rsidRPr="007465B5" w:rsidTr="00357E17">
        <w:trPr>
          <w:trHeight w:val="107"/>
        </w:trPr>
        <w:tc>
          <w:tcPr>
            <w:tcW w:w="665" w:type="dxa"/>
            <w:vMerge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1390" w:type="dxa"/>
            <w:vMerge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2026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2028</w:t>
            </w:r>
          </w:p>
        </w:tc>
        <w:tc>
          <w:tcPr>
            <w:tcW w:w="5529" w:type="dxa"/>
            <w:vMerge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357E17" w:rsidRPr="007465B5" w:rsidTr="00357E17">
        <w:trPr>
          <w:trHeight w:val="107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сельсовета</w:t>
            </w: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Не требуется финансирование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</w:t>
            </w:r>
          </w:p>
        </w:tc>
        <w:tc>
          <w:tcPr>
            <w:tcW w:w="5529" w:type="dxa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357E17" w:rsidRPr="007465B5" w:rsidTr="00357E17">
        <w:trPr>
          <w:trHeight w:val="107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Не требуется финансирование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5529" w:type="dxa"/>
          </w:tcPr>
          <w:p w:rsidR="00357E17" w:rsidRPr="007465B5" w:rsidRDefault="00357E17" w:rsidP="00E645E3">
            <w:pPr>
              <w:tabs>
                <w:tab w:val="left" w:pos="2664"/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357E17" w:rsidRPr="007465B5" w:rsidTr="00357E17">
        <w:trPr>
          <w:trHeight w:val="107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Гидрохимическая промывка системы отопления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Бюджет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6 000</w:t>
            </w: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2 000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2 000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2 000</w:t>
            </w:r>
          </w:p>
        </w:tc>
        <w:tc>
          <w:tcPr>
            <w:tcW w:w="5529" w:type="dxa"/>
          </w:tcPr>
          <w:p w:rsidR="00E645E3" w:rsidRDefault="00357E17" w:rsidP="007465B5">
            <w:pPr>
              <w:tabs>
                <w:tab w:val="left" w:pos="5568"/>
              </w:tabs>
              <w:spacing w:after="0" w:line="240" w:lineRule="auto"/>
              <w:ind w:firstLine="35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Снижение потерь тепловой энергии</w:t>
            </w:r>
          </w:p>
          <w:p w:rsidR="00357E17" w:rsidRPr="00E645E3" w:rsidRDefault="00E645E3" w:rsidP="00E645E3">
            <w:pPr>
              <w:tabs>
                <w:tab w:val="left" w:pos="2052"/>
              </w:tabs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ab/>
            </w:r>
          </w:p>
        </w:tc>
      </w:tr>
      <w:tr w:rsidR="00357E17" w:rsidRPr="00E169E1" w:rsidTr="00357E17">
        <w:trPr>
          <w:trHeight w:val="107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4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Ремонт дверей запасных выходов   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Бюджет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40 000</w:t>
            </w: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40 000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</w:t>
            </w:r>
          </w:p>
        </w:tc>
        <w:tc>
          <w:tcPr>
            <w:tcW w:w="5529" w:type="dxa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5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Позволит снизить тепловые потери 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5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 1,72 Гкал/год</w:t>
            </w:r>
          </w:p>
        </w:tc>
      </w:tr>
      <w:tr w:rsidR="00357E17" w:rsidRPr="00E169E1" w:rsidTr="00780672">
        <w:trPr>
          <w:trHeight w:val="755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Замена обычных ламп накаливания на энергосберегающие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Бюджет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8 000</w:t>
            </w: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3 000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3 000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2 000</w:t>
            </w:r>
          </w:p>
        </w:tc>
        <w:tc>
          <w:tcPr>
            <w:tcW w:w="5529" w:type="dxa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5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Уменьшение затрат по оплате 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5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электроэнергии</w:t>
            </w:r>
          </w:p>
        </w:tc>
      </w:tr>
      <w:tr w:rsidR="00357E17" w:rsidRPr="007465B5" w:rsidTr="00780672">
        <w:trPr>
          <w:trHeight w:val="1375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Химическая очистка внутренних и наружных  поверхностей нагрева водогрейных котлов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Бюджет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3 000</w:t>
            </w: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1 000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1 000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1 000</w:t>
            </w:r>
          </w:p>
        </w:tc>
        <w:tc>
          <w:tcPr>
            <w:tcW w:w="5529" w:type="dxa"/>
          </w:tcPr>
          <w:p w:rsidR="00780672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Повышение устойчивости и </w:t>
            </w:r>
          </w:p>
          <w:p w:rsidR="00357E17" w:rsidRPr="007465B5" w:rsidRDefault="00780672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</w:t>
            </w:r>
            <w:r w:rsidR="00357E17"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ксплуатационной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</w:t>
            </w:r>
            <w:r w:rsidR="00357E17"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надежности 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объектов теплоснабжения, снижение 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непроизводственных потерь тепловой 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энергии, снижение расхода твердого</w:t>
            </w:r>
          </w:p>
          <w:p w:rsidR="00780672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топлива, снижение потребления</w:t>
            </w:r>
          </w:p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электроэнергии</w:t>
            </w:r>
          </w:p>
        </w:tc>
      </w:tr>
      <w:tr w:rsidR="00357E17" w:rsidRPr="007465B5" w:rsidTr="00780672">
        <w:trPr>
          <w:trHeight w:val="1112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7</w:t>
            </w: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Постоянный контроль, технический и финансовый учет эффекта от внедрения э</w:t>
            </w:r>
            <w:r w:rsidR="00780672"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нергосберегающих мероприятий по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энергосервисным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договорам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3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Не требуется финансирование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5529" w:type="dxa"/>
          </w:tcPr>
          <w:p w:rsidR="00357E17" w:rsidRPr="007465B5" w:rsidRDefault="00357E17" w:rsidP="007465B5">
            <w:pPr>
              <w:tabs>
                <w:tab w:val="left" w:pos="2808"/>
                <w:tab w:val="left" w:pos="556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Экономия электрической энергии</w:t>
            </w:r>
          </w:p>
        </w:tc>
      </w:tr>
      <w:tr w:rsidR="00357E17" w:rsidRPr="007465B5" w:rsidTr="00357E17">
        <w:trPr>
          <w:trHeight w:val="107"/>
        </w:trPr>
        <w:tc>
          <w:tcPr>
            <w:tcW w:w="665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219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Всего:</w:t>
            </w:r>
          </w:p>
        </w:tc>
        <w:tc>
          <w:tcPr>
            <w:tcW w:w="1390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57 000</w:t>
            </w:r>
          </w:p>
        </w:tc>
        <w:tc>
          <w:tcPr>
            <w:tcW w:w="567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hanging="11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46 000</w:t>
            </w:r>
          </w:p>
        </w:tc>
        <w:tc>
          <w:tcPr>
            <w:tcW w:w="708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5 000</w:t>
            </w:r>
          </w:p>
        </w:tc>
        <w:tc>
          <w:tcPr>
            <w:tcW w:w="5529" w:type="dxa"/>
          </w:tcPr>
          <w:p w:rsidR="00357E17" w:rsidRPr="007465B5" w:rsidRDefault="00357E17" w:rsidP="007465B5">
            <w:pPr>
              <w:tabs>
                <w:tab w:val="left" w:pos="5568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</w:tbl>
    <w:p w:rsidR="00357E17" w:rsidRPr="00357E17" w:rsidRDefault="00357E17" w:rsidP="00357E1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57E17" w:rsidRDefault="00357E17" w:rsidP="003A4727">
      <w:pPr>
        <w:tabs>
          <w:tab w:val="left" w:pos="556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80672" w:rsidRPr="003A4727" w:rsidRDefault="00780672" w:rsidP="00780672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АДМИНИСТРАЦИЯ ВЕРХ-КАМЫШЕНСКОГО СЕЛЬСОВЕТА</w:t>
      </w:r>
    </w:p>
    <w:p w:rsidR="00780672" w:rsidRPr="003A4727" w:rsidRDefault="00780672" w:rsidP="00780672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780672" w:rsidRPr="003A4727" w:rsidRDefault="00780672" w:rsidP="00780672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780672" w:rsidRPr="003A4727" w:rsidRDefault="00780672" w:rsidP="00780672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780672" w:rsidRPr="003A4727" w:rsidRDefault="00780672" w:rsidP="00780672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780672" w:rsidRPr="003A4727" w:rsidRDefault="00780672" w:rsidP="00780672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22.10.2025                                                                                                                                                                                                             № 2</w:t>
      </w: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>5</w:t>
      </w:r>
    </w:p>
    <w:p w:rsidR="00780672" w:rsidRDefault="00780672" w:rsidP="00780672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3A4727">
        <w:rPr>
          <w:rFonts w:ascii="Times New Roman" w:eastAsia="Times New Roman" w:hAnsi="Times New Roman" w:cs="Times New Roman"/>
          <w:sz w:val="16"/>
          <w:szCs w:val="16"/>
          <w:lang w:val="ru-RU"/>
        </w:rPr>
        <w:t>с. Верх-Камышенка</w:t>
      </w:r>
    </w:p>
    <w:p w:rsidR="00283730" w:rsidRDefault="00283730" w:rsidP="00283730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83730" w:rsidRPr="00283730" w:rsidRDefault="00283730" w:rsidP="00283730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Об утверждении муниципальной целевой программы</w:t>
      </w:r>
    </w:p>
    <w:p w:rsidR="00283730" w:rsidRPr="00283730" w:rsidRDefault="00283730" w:rsidP="00283730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«Обеспечение пожарной безопасности на территории администрации</w:t>
      </w:r>
    </w:p>
    <w:p w:rsidR="00283730" w:rsidRDefault="00283730" w:rsidP="00283730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Верх-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</w:t>
      </w: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я </w:t>
      </w: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на 2026-2028 гг.»</w:t>
      </w:r>
    </w:p>
    <w:p w:rsidR="00283730" w:rsidRDefault="00283730" w:rsidP="00283730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83730" w:rsidRPr="00283730" w:rsidRDefault="00283730" w:rsidP="00283730">
      <w:pPr>
        <w:tabs>
          <w:tab w:val="left" w:pos="556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сельское поселение Верх-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края, и в целях обеспечения первичных мер пожарной безопасности на территории муниципального образования сельское поселение Верх-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</w:t>
      </w:r>
    </w:p>
    <w:p w:rsidR="00283730" w:rsidRPr="00283730" w:rsidRDefault="00283730" w:rsidP="00283730">
      <w:pPr>
        <w:tabs>
          <w:tab w:val="left" w:pos="5568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ПОСТАНОВЛЯЮ:</w:t>
      </w:r>
    </w:p>
    <w:p w:rsidR="00283730" w:rsidRPr="00283730" w:rsidRDefault="00283730" w:rsidP="00283730">
      <w:pPr>
        <w:pStyle w:val="aff3"/>
        <w:numPr>
          <w:ilvl w:val="0"/>
          <w:numId w:val="19"/>
        </w:numPr>
        <w:ind w:left="0" w:firstLine="0"/>
        <w:rPr>
          <w:sz w:val="16"/>
          <w:szCs w:val="16"/>
        </w:rPr>
      </w:pPr>
      <w:r w:rsidRPr="00283730">
        <w:rPr>
          <w:sz w:val="16"/>
          <w:szCs w:val="16"/>
        </w:rPr>
        <w:t>Утвердить муниципальную целевую программу «Обеспечение пожарной безопасности на территории администрации Верх-</w:t>
      </w:r>
      <w:proofErr w:type="spellStart"/>
      <w:r w:rsidRPr="00283730">
        <w:rPr>
          <w:sz w:val="16"/>
          <w:szCs w:val="16"/>
        </w:rPr>
        <w:t>Камышенского</w:t>
      </w:r>
      <w:proofErr w:type="spellEnd"/>
      <w:r w:rsidRPr="00283730">
        <w:rPr>
          <w:sz w:val="16"/>
          <w:szCs w:val="16"/>
        </w:rPr>
        <w:t xml:space="preserve"> сельсовета </w:t>
      </w:r>
      <w:proofErr w:type="spellStart"/>
      <w:r w:rsidRPr="00283730">
        <w:rPr>
          <w:sz w:val="16"/>
          <w:szCs w:val="16"/>
        </w:rPr>
        <w:t>Заринского</w:t>
      </w:r>
      <w:proofErr w:type="spellEnd"/>
      <w:r w:rsidRPr="00283730">
        <w:rPr>
          <w:sz w:val="16"/>
          <w:szCs w:val="16"/>
        </w:rPr>
        <w:t xml:space="preserve"> района Алтайского края на 2026-2028 </w:t>
      </w:r>
      <w:proofErr w:type="spellStart"/>
      <w:r w:rsidRPr="00283730">
        <w:rPr>
          <w:sz w:val="16"/>
          <w:szCs w:val="16"/>
        </w:rPr>
        <w:t>г.г</w:t>
      </w:r>
      <w:proofErr w:type="spellEnd"/>
      <w:r w:rsidRPr="00283730">
        <w:rPr>
          <w:sz w:val="16"/>
          <w:szCs w:val="16"/>
        </w:rPr>
        <w:t>.»</w:t>
      </w:r>
    </w:p>
    <w:p w:rsidR="00283730" w:rsidRPr="00283730" w:rsidRDefault="00283730" w:rsidP="00283730">
      <w:pPr>
        <w:pStyle w:val="aff3"/>
        <w:numPr>
          <w:ilvl w:val="0"/>
          <w:numId w:val="19"/>
        </w:numPr>
        <w:ind w:left="0" w:firstLine="0"/>
        <w:rPr>
          <w:sz w:val="16"/>
          <w:szCs w:val="16"/>
        </w:rPr>
      </w:pPr>
      <w:r w:rsidRPr="00283730">
        <w:rPr>
          <w:sz w:val="16"/>
          <w:szCs w:val="16"/>
        </w:rPr>
        <w:t>Настоящее постановление подлежит обнародованию в установленном законом порядке.</w:t>
      </w:r>
    </w:p>
    <w:p w:rsidR="00283730" w:rsidRPr="00283730" w:rsidRDefault="00283730" w:rsidP="00283730">
      <w:pPr>
        <w:pStyle w:val="aff3"/>
        <w:numPr>
          <w:ilvl w:val="0"/>
          <w:numId w:val="19"/>
        </w:numPr>
        <w:ind w:left="0" w:firstLine="0"/>
        <w:rPr>
          <w:sz w:val="16"/>
          <w:szCs w:val="16"/>
        </w:rPr>
      </w:pPr>
      <w:r w:rsidRPr="00283730">
        <w:rPr>
          <w:sz w:val="16"/>
          <w:szCs w:val="16"/>
        </w:rPr>
        <w:t>Контроль за исполнением настоящего постановления оставляю за собой.</w:t>
      </w:r>
    </w:p>
    <w:p w:rsidR="00283730" w:rsidRPr="00283730" w:rsidRDefault="00283730" w:rsidP="00283730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83730" w:rsidRPr="007465B5" w:rsidRDefault="00283730" w:rsidP="007465B5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 xml:space="preserve">Глава сельсовета                                                                                  </w:t>
      </w:r>
      <w:r w:rsidR="007465B5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В.В. Фишер</w:t>
      </w:r>
    </w:p>
    <w:p w:rsidR="00283730" w:rsidRDefault="00283730" w:rsidP="0028373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83730" w:rsidRPr="00283730" w:rsidRDefault="00283730" w:rsidP="0028373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Утверждена</w:t>
      </w:r>
    </w:p>
    <w:p w:rsidR="00283730" w:rsidRPr="00283730" w:rsidRDefault="00283730" w:rsidP="0028373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                                    Постановлением администрации </w:t>
      </w:r>
    </w:p>
    <w:p w:rsidR="00283730" w:rsidRPr="00283730" w:rsidRDefault="00283730" w:rsidP="0028373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Верх-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</w:t>
      </w:r>
    </w:p>
    <w:p w:rsidR="00283730" w:rsidRPr="00283730" w:rsidRDefault="00283730" w:rsidP="0028373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</w:t>
      </w:r>
    </w:p>
    <w:p w:rsidR="00283730" w:rsidRPr="00283730" w:rsidRDefault="00283730" w:rsidP="0028373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22.10.2025 г. № 25                                           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Муниципальная целевая программа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«</w:t>
      </w:r>
      <w:bookmarkStart w:id="3" w:name="BM1"/>
      <w:bookmarkEnd w:id="3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Обеспечение пожарной безопасности на территории администрации 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Верх-</w:t>
      </w:r>
      <w:proofErr w:type="spellStart"/>
      <w:r w:rsidRPr="0028373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сельсовета </w:t>
      </w:r>
      <w:proofErr w:type="spellStart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района Алтайского края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на 2026-2028 год»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Паспорт муниципальной целевой программы «Обеспечение пожарной безопасности на территории администрации </w:t>
      </w:r>
      <w:r w:rsidRPr="0028373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Верх-</w:t>
      </w:r>
      <w:proofErr w:type="spellStart"/>
      <w:r w:rsidRPr="0028373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                    </w:t>
      </w: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сельсовета </w:t>
      </w:r>
      <w:proofErr w:type="spellStart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района Алтайского края</w:t>
      </w:r>
    </w:p>
    <w:p w:rsidR="00283730" w:rsidRPr="00283730" w:rsidRDefault="00283730" w:rsidP="002837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на 2026-2028 год» (далее – Программа)</w:t>
      </w:r>
    </w:p>
    <w:p w:rsidR="00283730" w:rsidRPr="00283730" w:rsidRDefault="00283730" w:rsidP="002837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248"/>
      </w:tblGrid>
      <w:tr w:rsidR="00283730" w:rsidRPr="00E169E1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Наименование Программы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«Обеспечение пожарной безопасности на территории администрации 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сельсовета 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Заринского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района Алтайского края на 2026-2028 годы»  </w:t>
            </w:r>
          </w:p>
        </w:tc>
      </w:tr>
      <w:tr w:rsidR="00283730" w:rsidRPr="00E169E1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Основание для разработки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283730" w:rsidRPr="00283730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Заказчик Программы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Администрация </w:t>
            </w:r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 </w:t>
            </w: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сельсовета </w:t>
            </w:r>
          </w:p>
        </w:tc>
      </w:tr>
      <w:tr w:rsidR="00283730" w:rsidRPr="00283730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Разработчик Программы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Глава Администрации сельсовета</w:t>
            </w:r>
          </w:p>
        </w:tc>
      </w:tr>
      <w:tr w:rsidR="00283730" w:rsidRPr="00E169E1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Цель и задачи Программы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т.ч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. участия в борьбе с пожарами.</w:t>
            </w:r>
          </w:p>
        </w:tc>
      </w:tr>
      <w:tr w:rsidR="00283730" w:rsidRPr="00E169E1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Срок реализации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Мероприятия Программы будут осуществляться в 2026-2028 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г.г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.</w:t>
            </w:r>
          </w:p>
        </w:tc>
      </w:tr>
      <w:tr w:rsidR="00283730" w:rsidRPr="00283730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Исполнители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Администрация </w:t>
            </w:r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 </w:t>
            </w: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сельсовета </w:t>
            </w:r>
          </w:p>
        </w:tc>
      </w:tr>
      <w:tr w:rsidR="00283730" w:rsidRPr="00E169E1" w:rsidTr="00E645E3">
        <w:trPr>
          <w:trHeight w:val="940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Объем финансирования из местного бюджета 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Общий объем средств, направленных на реализацию программных мероприятий, составляет 62 тыс.</w:t>
            </w:r>
            <w:r w:rsidRPr="002837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ru-RU"/>
              </w:rPr>
              <w:t xml:space="preserve"> </w:t>
            </w:r>
            <w:r w:rsidRPr="0028373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ru-RU"/>
              </w:rPr>
              <w:t>рублей</w:t>
            </w:r>
            <w:r w:rsidRPr="002837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ru-RU"/>
              </w:rPr>
              <w:t xml:space="preserve"> </w:t>
            </w:r>
            <w:r w:rsidRPr="002837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из бюджета администрации 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ru-RU"/>
              </w:rPr>
              <w:t xml:space="preserve"> </w:t>
            </w:r>
            <w:r w:rsidRPr="002837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сельсовета. </w:t>
            </w:r>
          </w:p>
          <w:p w:rsidR="00283730" w:rsidRPr="00283730" w:rsidRDefault="00283730" w:rsidP="00283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283730" w:rsidRPr="00E169E1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поступательное снижение общего количества пожаров и гибели людей; 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ликвидация пожаров в короткие сроки без наступления тяжких последствий;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снижение размеров общего материального ущерба, нанесенного пожарами;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283730" w:rsidRPr="00E169E1" w:rsidTr="00E645E3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Контроль за исполнением программы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Управление и контроль за исполнением муниципальной целевой программы осуществляет  глава  Администрации </w:t>
            </w:r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  <w:t xml:space="preserve">  </w:t>
            </w: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сельсовета</w:t>
            </w:r>
          </w:p>
        </w:tc>
      </w:tr>
    </w:tbl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ascii="Times New Roman" w:eastAsia="Times New Roman" w:hAnsi="Times New Roman" w:cs="Times New Roman"/>
          <w:vanish/>
          <w:sz w:val="16"/>
          <w:szCs w:val="16"/>
          <w:lang w:val="ru-RU"/>
        </w:rPr>
      </w:pP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1. Характеристика проблемы и обоснование необходимости её решения программными методами</w:t>
      </w: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 </w:t>
      </w:r>
    </w:p>
    <w:p w:rsidR="00283730" w:rsidRPr="00283730" w:rsidRDefault="00283730" w:rsidP="002837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283730" w:rsidRPr="00283730" w:rsidRDefault="00283730" w:rsidP="0028373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283730" w:rsidRPr="00283730" w:rsidRDefault="00283730" w:rsidP="002837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283730" w:rsidRDefault="00283730" w:rsidP="00283730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сельсовета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на 2026-2028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г.г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.».</w:t>
      </w:r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 </w:t>
      </w:r>
    </w:p>
    <w:p w:rsidR="001810A1" w:rsidRPr="00283730" w:rsidRDefault="001810A1" w:rsidP="00283730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</w:pPr>
    </w:p>
    <w:p w:rsidR="00283730" w:rsidRPr="00283730" w:rsidRDefault="00283730" w:rsidP="0028373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2. Цели и задачи Программы</w:t>
      </w:r>
    </w:p>
    <w:p w:rsidR="00283730" w:rsidRPr="00283730" w:rsidRDefault="00283730" w:rsidP="002837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283730" w:rsidRPr="00283730" w:rsidRDefault="00283730" w:rsidP="002837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т.ч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. участие в борьбе с пожарами.</w:t>
      </w:r>
    </w:p>
    <w:p w:rsidR="00283730" w:rsidRPr="00283730" w:rsidRDefault="00283730" w:rsidP="002837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Перечень мероприятий Программы, финансируемых за счет средств бюджета </w:t>
      </w:r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администрации Верх-</w:t>
      </w:r>
      <w:proofErr w:type="spellStart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сельсовета, приведен в приложении № 1.</w:t>
      </w:r>
    </w:p>
    <w:p w:rsidR="00283730" w:rsidRPr="00283730" w:rsidRDefault="00283730" w:rsidP="0028373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3. Механизм реализации и управления Программой</w:t>
      </w:r>
    </w:p>
    <w:p w:rsidR="00283730" w:rsidRPr="00283730" w:rsidRDefault="00283730" w:rsidP="002837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собственности.</w:t>
      </w: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 </w:t>
      </w:r>
    </w:p>
    <w:p w:rsidR="00283730" w:rsidRDefault="00283730" w:rsidP="00283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:rsidR="00283730" w:rsidRPr="00283730" w:rsidRDefault="00283730" w:rsidP="00181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4. Ожидаемые результаты от реализации программных мероприятий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В ходе реализации Программы в администрации Верх-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администрации </w:t>
      </w:r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Верх-</w:t>
      </w:r>
      <w:proofErr w:type="spellStart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сельсовета.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lastRenderedPageBreak/>
        <w:t>- снижение рисков пожаров и смягчения возможных их последствий;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- повышение безопасности населения и защищенности от угроз пожаров;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- выполнение требований пожарной безопасности, предписаний отдела надзорной деятельности по </w:t>
      </w:r>
      <w:proofErr w:type="spellStart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Заринскому</w:t>
      </w:r>
      <w:proofErr w:type="spellEnd"/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району;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- создание эффективной системы пожарной безопасности;</w:t>
      </w:r>
    </w:p>
    <w:p w:rsidR="00283730" w:rsidRPr="00283730" w:rsidRDefault="00283730" w:rsidP="0028373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283730" w:rsidRPr="00283730" w:rsidRDefault="00283730" w:rsidP="002837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83730" w:rsidRPr="00283730" w:rsidRDefault="00283730" w:rsidP="001810A1">
      <w:pPr>
        <w:tabs>
          <w:tab w:val="num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5.</w:t>
      </w: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Организация управления за реализацией Программы и контроль за ходом ее выполнения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Управление процессом реализации Программы осуществляется заказчиком Программы.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>Контроль за ходом выполнения Программы осуществляют:</w:t>
      </w:r>
    </w:p>
    <w:p w:rsidR="00283730" w:rsidRPr="00283730" w:rsidRDefault="00283730" w:rsidP="0028373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- глава Администрации сельсовета</w:t>
      </w:r>
    </w:p>
    <w:p w:rsidR="00283730" w:rsidRPr="00283730" w:rsidRDefault="00283730" w:rsidP="007465B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- иные государственные органы в соответствии с их компетенцией, определенной законода</w:t>
      </w:r>
      <w:r w:rsidR="007465B5">
        <w:rPr>
          <w:rFonts w:ascii="Times New Roman" w:eastAsia="Times New Roman" w:hAnsi="Times New Roman" w:cs="Times New Roman"/>
          <w:sz w:val="16"/>
          <w:szCs w:val="16"/>
          <w:lang w:val="ru-RU"/>
        </w:rPr>
        <w:t>тельством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>Приложение № 1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</w:pPr>
    </w:p>
    <w:p w:rsidR="00283730" w:rsidRPr="00283730" w:rsidRDefault="00283730" w:rsidP="00283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Перечень мероприятий муниципальной целевой Программы «Пожарная безопасность на территории администрации Верх-</w:t>
      </w:r>
      <w:proofErr w:type="spellStart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сельсовета </w:t>
      </w:r>
      <w:proofErr w:type="spellStart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района Алтайского края на 2026-2028 гг.», финансируемых за счёт средств бюджета администрации Верх-</w:t>
      </w:r>
      <w:proofErr w:type="spellStart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Камышенского</w:t>
      </w:r>
      <w:proofErr w:type="spellEnd"/>
      <w:r w:rsidRPr="00283730"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  <w:t xml:space="preserve"> </w:t>
      </w:r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сельсовета </w:t>
      </w:r>
    </w:p>
    <w:p w:rsidR="00283730" w:rsidRPr="00283730" w:rsidRDefault="00283730" w:rsidP="00283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  <w:proofErr w:type="spellStart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>Заринского</w:t>
      </w:r>
      <w:proofErr w:type="spellEnd"/>
      <w:r w:rsidRPr="00283730"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  <w:t xml:space="preserve"> района Алтайского края.</w:t>
      </w:r>
    </w:p>
    <w:p w:rsidR="00283730" w:rsidRPr="00283730" w:rsidRDefault="00283730" w:rsidP="00283730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W w:w="99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5386"/>
        <w:gridCol w:w="1929"/>
        <w:gridCol w:w="1843"/>
      </w:tblGrid>
      <w:tr w:rsidR="00283730" w:rsidRPr="00283730" w:rsidTr="00283730">
        <w:trPr>
          <w:trHeight w:val="567"/>
          <w:jc w:val="center"/>
        </w:trPr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Мероприятия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Всего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(тыс. 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руб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Объём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2837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финан-сирования</w:t>
            </w:r>
            <w:proofErr w:type="spellEnd"/>
          </w:p>
        </w:tc>
      </w:tr>
      <w:tr w:rsidR="00283730" w:rsidRPr="00283730" w:rsidTr="00283730">
        <w:trPr>
          <w:trHeight w:val="263"/>
          <w:jc w:val="center"/>
        </w:trPr>
        <w:tc>
          <w:tcPr>
            <w:tcW w:w="99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  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  <w:t>2026 г.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2 000,00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Изготовление информационных стендов, баннеров, их размещение на территории 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3 000,00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3 000,00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Создание противопожарных полос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15 000,00</w:t>
            </w:r>
          </w:p>
        </w:tc>
      </w:tr>
      <w:tr w:rsidR="00283730" w:rsidRPr="00283730" w:rsidTr="00283730">
        <w:trPr>
          <w:trHeight w:val="901"/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Без материальных затрат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Без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Материальных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затрат</w:t>
            </w:r>
          </w:p>
        </w:tc>
      </w:tr>
      <w:tr w:rsidR="00283730" w:rsidRPr="00283730" w:rsidTr="00E645E3">
        <w:trPr>
          <w:jc w:val="center"/>
        </w:trPr>
        <w:tc>
          <w:tcPr>
            <w:tcW w:w="62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      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20 000,00</w:t>
            </w:r>
          </w:p>
        </w:tc>
      </w:tr>
      <w:tr w:rsidR="00283730" w:rsidRPr="00283730" w:rsidTr="00283730">
        <w:trPr>
          <w:trHeight w:val="360"/>
          <w:jc w:val="center"/>
        </w:trPr>
        <w:tc>
          <w:tcPr>
            <w:tcW w:w="998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</w:t>
            </w: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  <w:t>2027 г.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2 000,00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Изготовление информационных стендов, баннеров, их размещение на территории 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3 000,00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Создание противопожарных полос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15 000,00</w:t>
            </w:r>
          </w:p>
        </w:tc>
      </w:tr>
      <w:tr w:rsidR="00283730" w:rsidRPr="00283730" w:rsidTr="00283730">
        <w:trPr>
          <w:trHeight w:val="883"/>
          <w:jc w:val="center"/>
        </w:trPr>
        <w:tc>
          <w:tcPr>
            <w:tcW w:w="8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Без материальных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Без материальных затрат</w:t>
            </w:r>
          </w:p>
        </w:tc>
      </w:tr>
      <w:tr w:rsidR="00283730" w:rsidRPr="00283730" w:rsidTr="00E645E3">
        <w:trPr>
          <w:jc w:val="center"/>
        </w:trPr>
        <w:tc>
          <w:tcPr>
            <w:tcW w:w="62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20 000,00</w:t>
            </w:r>
          </w:p>
        </w:tc>
      </w:tr>
      <w:tr w:rsidR="00283730" w:rsidRPr="00283730" w:rsidTr="001810A1">
        <w:trPr>
          <w:trHeight w:val="322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  <w:t>2028 г.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3000,00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Изготовление информационных стендов, баннеров, их размещение на территории Верх-</w:t>
            </w:r>
            <w:proofErr w:type="spellStart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3000,00</w:t>
            </w:r>
          </w:p>
        </w:tc>
      </w:tr>
      <w:tr w:rsidR="00283730" w:rsidRPr="00283730" w:rsidTr="00E645E3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Создание противопожарных полос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16 000,00</w:t>
            </w:r>
          </w:p>
        </w:tc>
      </w:tr>
      <w:tr w:rsidR="00283730" w:rsidRPr="00283730" w:rsidTr="00283730">
        <w:trPr>
          <w:trHeight w:val="428"/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Без материальных затрат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Без материальных затрат</w:t>
            </w:r>
          </w:p>
        </w:tc>
      </w:tr>
      <w:tr w:rsidR="00283730" w:rsidRPr="00283730" w:rsidTr="00E645E3">
        <w:trPr>
          <w:jc w:val="center"/>
        </w:trPr>
        <w:tc>
          <w:tcPr>
            <w:tcW w:w="62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3730" w:rsidRPr="00283730" w:rsidRDefault="00283730" w:rsidP="002837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283730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22 000,00</w:t>
            </w:r>
          </w:p>
        </w:tc>
      </w:tr>
    </w:tbl>
    <w:p w:rsidR="00283730" w:rsidRPr="003A4727" w:rsidRDefault="00283730" w:rsidP="001810A1">
      <w:pPr>
        <w:tabs>
          <w:tab w:val="left" w:pos="5568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283730" w:rsidRPr="003A4727" w:rsidSect="00E645E3">
          <w:footerReference w:type="default" r:id="rId8"/>
          <w:pgSz w:w="11906" w:h="16838"/>
          <w:pgMar w:top="1134" w:right="424" w:bottom="284" w:left="1418" w:header="709" w:footer="363" w:gutter="0"/>
          <w:cols w:space="708"/>
          <w:docGrid w:linePitch="360"/>
        </w:sectPr>
      </w:pPr>
    </w:p>
    <w:p w:rsidR="003A4727" w:rsidRDefault="003A4727" w:rsidP="001810A1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230B1" w:rsidRPr="00CC7168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>СОБРАНИЕ ДЕПУТАТОВ ВЕРХ-КАМЫШЕНСКОГО СЕЛЬСОВЕТА</w:t>
      </w:r>
    </w:p>
    <w:p w:rsidR="002230B1" w:rsidRPr="00CC7168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ЗАРИНСКОГО РАЙОНА АЛТАЙСКОГО </w:t>
      </w:r>
    </w:p>
    <w:p w:rsidR="002230B1" w:rsidRPr="00CC7168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  </w:t>
      </w:r>
    </w:p>
    <w:p w:rsidR="002230B1" w:rsidRPr="00337396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Р Е Ш Е Н И Е</w:t>
      </w:r>
    </w:p>
    <w:p w:rsidR="002230B1" w:rsidRPr="00CC7168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2230B1" w:rsidRPr="00337396" w:rsidRDefault="002230B1" w:rsidP="002230B1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27.10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.2025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№ 18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</w:t>
      </w:r>
    </w:p>
    <w:p w:rsidR="002230B1" w:rsidRDefault="002230B1" w:rsidP="002230B1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>с.</w:t>
      </w:r>
      <w:r w:rsidRPr="00337396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Верх-Камышенка</w:t>
      </w:r>
    </w:p>
    <w:p w:rsidR="002230B1" w:rsidRPr="002230B1" w:rsidRDefault="002230B1" w:rsidP="002230B1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9781"/>
      </w:tblGrid>
      <w:tr w:rsidR="002230B1" w:rsidRPr="00E169E1" w:rsidTr="00E169E1">
        <w:tc>
          <w:tcPr>
            <w:tcW w:w="9781" w:type="dxa"/>
            <w:shd w:val="clear" w:color="auto" w:fill="auto"/>
          </w:tcPr>
          <w:p w:rsidR="002230B1" w:rsidRDefault="002230B1" w:rsidP="002230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О размерах </w:t>
            </w:r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денежного вознаграждения муниципальных служащих Администрации </w:t>
            </w:r>
          </w:p>
          <w:p w:rsidR="002230B1" w:rsidRDefault="002230B1" w:rsidP="002230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</w:pPr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>Верх-</w:t>
            </w:r>
            <w:proofErr w:type="spellStart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>Камышенского</w:t>
            </w:r>
            <w:proofErr w:type="spellEnd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 сельсовета </w:t>
            </w:r>
            <w:proofErr w:type="spellStart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>Заринского</w:t>
            </w:r>
            <w:proofErr w:type="spellEnd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 района Алтайского края</w:t>
            </w:r>
          </w:p>
          <w:p w:rsidR="002230B1" w:rsidRPr="002230B1" w:rsidRDefault="002230B1" w:rsidP="002230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ru-RU" w:eastAsia="en-US"/>
              </w:rPr>
            </w:pPr>
          </w:p>
        </w:tc>
      </w:tr>
    </w:tbl>
    <w:p w:rsidR="002230B1" w:rsidRPr="002230B1" w:rsidRDefault="002230B1" w:rsidP="002230B1">
      <w:pPr>
        <w:spacing w:after="0"/>
        <w:ind w:firstLine="708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color w:val="000000"/>
          <w:sz w:val="16"/>
          <w:szCs w:val="16"/>
          <w:lang w:val="ru-RU" w:eastAsia="en-US"/>
        </w:rPr>
        <w:t xml:space="preserve">В соответствии с пунктом 4 статьи 86 Бюджетного кодекса Российской Федерации, федеральным законом от 02.03.2007  № 25-ФЗ «О муниципальной службе в Российской Федерации», законом Алтайского края от 07.12.2007 №134-ЗС «О муниципальной службе в Алтайском крае», с внесением изменений от 19.09.2025 № 369 в постановление Правительства Алтайского края от 22.06.2023 № 224 </w:t>
      </w: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«</w:t>
      </w:r>
      <w:r w:rsidRPr="002230B1">
        <w:rPr>
          <w:rFonts w:ascii="Times New Roman" w:eastAsia="Calibri" w:hAnsi="Times New Roman" w:cs="Times New Roman"/>
          <w:sz w:val="16"/>
          <w:szCs w:val="16"/>
          <w:shd w:val="clear" w:color="auto" w:fill="FFFFFF"/>
          <w:lang w:val="ru-RU" w:eastAsia="en-US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»</w:t>
      </w: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, Собрание депутатов</w:t>
      </w:r>
    </w:p>
    <w:p w:rsidR="002230B1" w:rsidRPr="002230B1" w:rsidRDefault="002230B1" w:rsidP="002230B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РЕШИЛО:</w:t>
      </w:r>
    </w:p>
    <w:p w:rsidR="002230B1" w:rsidRPr="002230B1" w:rsidRDefault="002230B1" w:rsidP="002230B1">
      <w:pPr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1. Утвердить размер денежного вознаграждения муниципальных служащих Администрации Верх-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Камышенского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сельсовета 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Заринского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района Алтайского края (приложение).</w:t>
      </w:r>
    </w:p>
    <w:p w:rsidR="002230B1" w:rsidRPr="002230B1" w:rsidRDefault="002230B1" w:rsidP="002230B1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2. Настоящее решение распространяется на правоотношения, возникшие с 01.01.2025 года.</w:t>
      </w:r>
    </w:p>
    <w:p w:rsidR="002230B1" w:rsidRPr="002230B1" w:rsidRDefault="002230B1" w:rsidP="002230B1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3. Со дня вступления в силу настоящего решения признать утратившим силу Решение Собрания депутатов Верх-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Камышенского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сельсовета 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Заринского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района Алтайского края № 14 от 19.05.2025г.</w:t>
      </w:r>
    </w:p>
    <w:p w:rsidR="002230B1" w:rsidRPr="002230B1" w:rsidRDefault="002230B1" w:rsidP="002230B1">
      <w:pPr>
        <w:shd w:val="clear" w:color="auto" w:fill="FFFFFF"/>
        <w:spacing w:after="0" w:line="240" w:lineRule="auto"/>
        <w:ind w:firstLine="709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4. Обнародовать настоящее Решение в установленном законом порядке.</w:t>
      </w:r>
    </w:p>
    <w:p w:rsidR="002230B1" w:rsidRPr="002230B1" w:rsidRDefault="002230B1" w:rsidP="002230B1">
      <w:pPr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5. Контроль за исполнением настоящего решения возложить на постоянную комиссию Собрания депутатов по бюджету, планированию, налоговой и социальной политике</w:t>
      </w: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.</w:t>
      </w:r>
      <w:r w:rsidRPr="002230B1">
        <w:rPr>
          <w:rFonts w:ascii="Times New Roman" w:eastAsia="Calibri" w:hAnsi="Times New Roman" w:cs="Times New Roman"/>
          <w:bCs/>
          <w:color w:val="FF0000"/>
          <w:sz w:val="16"/>
          <w:szCs w:val="16"/>
          <w:lang w:val="ru-RU" w:eastAsia="en-US"/>
        </w:rPr>
        <w:tab/>
      </w: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</w:t>
      </w:r>
    </w:p>
    <w:p w:rsidR="002230B1" w:rsidRPr="002230B1" w:rsidRDefault="002230B1" w:rsidP="002230B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 w:line="240" w:lineRule="auto"/>
        <w:jc w:val="left"/>
        <w:rPr>
          <w:rFonts w:ascii="Times New Roman" w:eastAsia="Calibri" w:hAnsi="Times New Roman" w:cs="Times New Roman"/>
          <w:b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/>
          <w:sz w:val="16"/>
          <w:szCs w:val="16"/>
          <w:lang w:val="ru-RU" w:eastAsia="en-US"/>
        </w:rPr>
        <w:t>Глава сельсовета                                                                                 В.В. Фишер</w:t>
      </w:r>
    </w:p>
    <w:p w:rsidR="002230B1" w:rsidRP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Приложение </w:t>
      </w:r>
    </w:p>
    <w:p w:rsidR="002230B1" w:rsidRP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                                                                                        к решению Собрания депутатов </w:t>
      </w:r>
    </w:p>
    <w:p w:rsidR="002230B1" w:rsidRP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                         от 27.10.2025 №18 </w:t>
      </w:r>
    </w:p>
    <w:p w:rsidR="002230B1" w:rsidRPr="002230B1" w:rsidRDefault="002230B1" w:rsidP="002230B1">
      <w:pPr>
        <w:spacing w:after="0"/>
        <w:jc w:val="lef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/>
        <w:jc w:val="lef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Размер денежного вознаграждения муниципальных служащих</w:t>
      </w:r>
    </w:p>
    <w:p w:rsidR="002230B1" w:rsidRPr="002230B1" w:rsidRDefault="002230B1" w:rsidP="002230B1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Администрации Верх-</w:t>
      </w:r>
      <w:proofErr w:type="spellStart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Камышенского</w:t>
      </w:r>
      <w:proofErr w:type="spellEnd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сельсовета </w:t>
      </w:r>
      <w:proofErr w:type="spellStart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Заринского</w:t>
      </w:r>
      <w:proofErr w:type="spellEnd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района Алтайского края</w:t>
      </w:r>
    </w:p>
    <w:tbl>
      <w:tblPr>
        <w:tblStyle w:val="1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2230B1" w:rsidRPr="002230B1" w:rsidTr="00E169E1">
        <w:trPr>
          <w:jc w:val="center"/>
        </w:trPr>
        <w:tc>
          <w:tcPr>
            <w:tcW w:w="846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5384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должностей</w:t>
            </w: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Размер денежного содержания, </w:t>
            </w:r>
            <w:proofErr w:type="spellStart"/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руб</w:t>
            </w:r>
            <w:proofErr w:type="spellEnd"/>
          </w:p>
        </w:tc>
      </w:tr>
      <w:tr w:rsidR="002230B1" w:rsidRPr="002230B1" w:rsidTr="00E169E1">
        <w:trPr>
          <w:jc w:val="center"/>
        </w:trPr>
        <w:tc>
          <w:tcPr>
            <w:tcW w:w="846" w:type="dxa"/>
            <w:vMerge w:val="restart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5384" w:type="dxa"/>
            <w:vMerge w:val="restart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3</w:t>
            </w:r>
          </w:p>
        </w:tc>
      </w:tr>
      <w:tr w:rsidR="002230B1" w:rsidRPr="002230B1" w:rsidTr="00E169E1">
        <w:trPr>
          <w:jc w:val="center"/>
        </w:trPr>
        <w:tc>
          <w:tcPr>
            <w:tcW w:w="846" w:type="dxa"/>
            <w:vMerge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384" w:type="dxa"/>
            <w:vMerge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Численность до </w:t>
            </w:r>
          </w:p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тыс.человек</w:t>
            </w:r>
            <w:proofErr w:type="spellEnd"/>
          </w:p>
        </w:tc>
      </w:tr>
      <w:tr w:rsidR="002230B1" w:rsidRPr="002230B1" w:rsidTr="00E169E1">
        <w:trPr>
          <w:jc w:val="center"/>
        </w:trPr>
        <w:tc>
          <w:tcPr>
            <w:tcW w:w="846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1.</w:t>
            </w:r>
          </w:p>
        </w:tc>
        <w:tc>
          <w:tcPr>
            <w:tcW w:w="5384" w:type="dxa"/>
          </w:tcPr>
          <w:p w:rsidR="002230B1" w:rsidRPr="002230B1" w:rsidRDefault="002230B1" w:rsidP="002230B1">
            <w:pPr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Глава сельсовета</w:t>
            </w: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30711,00</w:t>
            </w:r>
          </w:p>
        </w:tc>
      </w:tr>
    </w:tbl>
    <w:p w:rsidR="002230B1" w:rsidRDefault="002230B1" w:rsidP="001810A1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230B1" w:rsidRPr="002230B1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2230B1">
        <w:rPr>
          <w:rFonts w:ascii="Times New Roman" w:eastAsia="Times New Roman" w:hAnsi="Times New Roman" w:cs="Times New Roman"/>
          <w:b/>
          <w:lang w:val="ru-RU"/>
        </w:rPr>
        <w:t>СОБРАНИЕ ДЕПУТАТОВ ВЕРХ-КАМЫШЕНСКОГО СЕЛЬСОВЕТА</w:t>
      </w:r>
    </w:p>
    <w:p w:rsidR="002230B1" w:rsidRPr="002230B1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2230B1">
        <w:rPr>
          <w:rFonts w:ascii="Times New Roman" w:eastAsia="Times New Roman" w:hAnsi="Times New Roman" w:cs="Times New Roman"/>
          <w:b/>
          <w:lang w:val="ru-RU"/>
        </w:rPr>
        <w:t xml:space="preserve">ЗАРИНСКОГО РАЙОНА АЛТАЙСКОГО </w:t>
      </w:r>
    </w:p>
    <w:p w:rsidR="002230B1" w:rsidRPr="002230B1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2230B1">
        <w:rPr>
          <w:rFonts w:ascii="Times New Roman" w:eastAsia="Times New Roman" w:hAnsi="Times New Roman" w:cs="Times New Roman"/>
          <w:b/>
          <w:lang w:val="ru-RU"/>
        </w:rPr>
        <w:t xml:space="preserve">  </w:t>
      </w:r>
    </w:p>
    <w:p w:rsidR="002230B1" w:rsidRPr="002230B1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2230B1">
        <w:rPr>
          <w:rFonts w:ascii="Times New Roman" w:eastAsia="Times New Roman" w:hAnsi="Times New Roman" w:cs="Times New Roman"/>
          <w:b/>
          <w:lang w:val="ru-RU"/>
        </w:rPr>
        <w:t xml:space="preserve"> Р Е Ш Е Н И Е</w:t>
      </w:r>
    </w:p>
    <w:p w:rsidR="002230B1" w:rsidRPr="002230B1" w:rsidRDefault="002230B1" w:rsidP="002230B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2230B1" w:rsidRPr="002230B1" w:rsidRDefault="002230B1" w:rsidP="002230B1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 w:rsidRPr="002230B1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27.10.2025                                                                                                                                                                                                                                             № 1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9</w:t>
      </w:r>
      <w:r w:rsidRPr="002230B1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</w:t>
      </w:r>
    </w:p>
    <w:p w:rsidR="002230B1" w:rsidRPr="002230B1" w:rsidRDefault="002230B1" w:rsidP="002230B1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2230B1">
        <w:rPr>
          <w:rFonts w:ascii="Times New Roman" w:eastAsia="Times New Roman" w:hAnsi="Times New Roman" w:cs="Times New Roman"/>
          <w:sz w:val="14"/>
          <w:szCs w:val="14"/>
          <w:lang w:val="ru-RU"/>
        </w:rPr>
        <w:t>с. Верх-Камышенка</w:t>
      </w:r>
    </w:p>
    <w:p w:rsidR="002230B1" w:rsidRPr="002230B1" w:rsidRDefault="002230B1" w:rsidP="002230B1">
      <w:pPr>
        <w:tabs>
          <w:tab w:val="left" w:pos="5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9781"/>
      </w:tblGrid>
      <w:tr w:rsidR="002230B1" w:rsidRPr="00E169E1" w:rsidTr="00E169E1">
        <w:tc>
          <w:tcPr>
            <w:tcW w:w="9781" w:type="dxa"/>
            <w:shd w:val="clear" w:color="auto" w:fill="auto"/>
          </w:tcPr>
          <w:p w:rsidR="002230B1" w:rsidRPr="002230B1" w:rsidRDefault="002230B1" w:rsidP="002230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</w:pPr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О размерах должностных окладов муниципальных служащих Администрации </w:t>
            </w:r>
          </w:p>
          <w:p w:rsidR="002230B1" w:rsidRPr="002230B1" w:rsidRDefault="002230B1" w:rsidP="002230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</w:pPr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>Верх-</w:t>
            </w:r>
            <w:proofErr w:type="spellStart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>Камышенского</w:t>
            </w:r>
            <w:proofErr w:type="spellEnd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 сельсовета </w:t>
            </w:r>
            <w:proofErr w:type="spellStart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>Заринского</w:t>
            </w:r>
            <w:proofErr w:type="spellEnd"/>
            <w:r w:rsidRPr="002230B1">
              <w:rPr>
                <w:rFonts w:ascii="Times New Roman" w:eastAsia="Calibri" w:hAnsi="Times New Roman" w:cs="Times New Roman"/>
                <w:bCs/>
                <w:sz w:val="16"/>
                <w:szCs w:val="16"/>
                <w:lang w:val="ru-RU" w:eastAsia="en-US"/>
              </w:rPr>
              <w:t xml:space="preserve"> района Алтайского края</w:t>
            </w:r>
          </w:p>
          <w:p w:rsidR="002230B1" w:rsidRPr="002230B1" w:rsidRDefault="002230B1" w:rsidP="002230B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ru-RU" w:eastAsia="en-US"/>
              </w:rPr>
            </w:pPr>
          </w:p>
        </w:tc>
      </w:tr>
    </w:tbl>
    <w:p w:rsidR="002230B1" w:rsidRPr="002230B1" w:rsidRDefault="002230B1" w:rsidP="002230B1">
      <w:pPr>
        <w:spacing w:after="0"/>
        <w:ind w:firstLine="709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color w:val="000000"/>
          <w:sz w:val="16"/>
          <w:szCs w:val="16"/>
          <w:lang w:val="ru-RU" w:eastAsia="en-US"/>
        </w:rPr>
        <w:t>В соответствии с пунктом 4 статьи 86 Бюджетного кодекса Российской Федерации, федеральным законом от 02.03.2007  № 25-ФЗ «О муниципальной службе в Российской Федерации», законом Алтайского края от 07.12.2007 №134-ЗС «О муниципальной службе в Алтайском крае», с внесением изменений от 19.09.2025 № 369 в постановление Правительства Алтайского края от 22.06.2023 № 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служащих», Собрание депутатов</w:t>
      </w:r>
    </w:p>
    <w:p w:rsidR="002230B1" w:rsidRPr="002230B1" w:rsidRDefault="002230B1" w:rsidP="002230B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РЕШИЛО:</w:t>
      </w:r>
    </w:p>
    <w:p w:rsidR="002230B1" w:rsidRPr="002230B1" w:rsidRDefault="002230B1" w:rsidP="002230B1">
      <w:pPr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           1. Утвердить размер должностных окладов муниципальных служащих Администрации Верх-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Камышенского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сельсовета 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Заринского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района Алтайского края (приложение).</w:t>
      </w:r>
    </w:p>
    <w:p w:rsidR="002230B1" w:rsidRPr="002230B1" w:rsidRDefault="002230B1" w:rsidP="002230B1">
      <w:pPr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ab/>
        <w:t>2. Настоящее решение распространяется на правоотношения, возникшие с 01.01.2025 года.</w:t>
      </w:r>
    </w:p>
    <w:p w:rsidR="002230B1" w:rsidRPr="002230B1" w:rsidRDefault="002230B1" w:rsidP="002230B1">
      <w:pPr>
        <w:spacing w:after="0" w:line="240" w:lineRule="auto"/>
        <w:ind w:firstLine="720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3. Со дня вступления в силу настоящего решения признать утратившим силу Решение Собрания депутатов Верх-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Камышенского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сельсовета </w:t>
      </w:r>
      <w:proofErr w:type="spellStart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Заринского</w:t>
      </w:r>
      <w:proofErr w:type="spellEnd"/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 xml:space="preserve"> района Алтайского края № 15 от 19.05.2025г.</w:t>
      </w: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ab/>
      </w: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ab/>
      </w:r>
    </w:p>
    <w:p w:rsidR="002230B1" w:rsidRPr="002230B1" w:rsidRDefault="002230B1" w:rsidP="002230B1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4. Обнародовать настоящее Решение в установленном законом порядке.</w:t>
      </w:r>
    </w:p>
    <w:p w:rsidR="002230B1" w:rsidRPr="002230B1" w:rsidRDefault="002230B1" w:rsidP="002230B1">
      <w:pPr>
        <w:spacing w:after="0" w:line="240" w:lineRule="auto"/>
        <w:ind w:firstLine="708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bCs/>
          <w:sz w:val="16"/>
          <w:szCs w:val="16"/>
          <w:lang w:val="ru-RU" w:eastAsia="en-US"/>
        </w:rPr>
        <w:t>5. Контроль за исполнением настоящего решения возложить на постоянную комиссию Собрания депутатов по бюджету, планированию, налоговой и социальной политике</w:t>
      </w: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.</w:t>
      </w:r>
      <w:r w:rsidRPr="002230B1">
        <w:rPr>
          <w:rFonts w:ascii="Times New Roman" w:eastAsia="Calibri" w:hAnsi="Times New Roman" w:cs="Times New Roman"/>
          <w:bCs/>
          <w:color w:val="FF0000"/>
          <w:sz w:val="16"/>
          <w:szCs w:val="16"/>
          <w:lang w:val="ru-RU" w:eastAsia="en-US"/>
        </w:rPr>
        <w:tab/>
      </w: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</w:t>
      </w:r>
    </w:p>
    <w:p w:rsidR="002230B1" w:rsidRPr="002230B1" w:rsidRDefault="002230B1" w:rsidP="002230B1">
      <w:pPr>
        <w:spacing w:after="0" w:line="240" w:lineRule="auto"/>
        <w:ind w:hanging="708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 w:line="240" w:lineRule="auto"/>
        <w:jc w:val="lef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   </w:t>
      </w:r>
      <w:r w:rsidRPr="002230B1">
        <w:rPr>
          <w:rFonts w:ascii="Times New Roman" w:eastAsia="Calibri" w:hAnsi="Times New Roman" w:cs="Times New Roman"/>
          <w:b/>
          <w:sz w:val="16"/>
          <w:szCs w:val="16"/>
          <w:lang w:val="ru-RU" w:eastAsia="en-US"/>
        </w:rPr>
        <w:t>Глава сельсовета                                                                                 В.В. Фишер</w:t>
      </w:r>
    </w:p>
    <w:p w:rsidR="002230B1" w:rsidRPr="002230B1" w:rsidRDefault="002230B1" w:rsidP="002230B1">
      <w:pPr>
        <w:spacing w:after="0" w:line="240" w:lineRule="auto"/>
        <w:jc w:val="lef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 w:line="240" w:lineRule="auto"/>
        <w:jc w:val="lef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 w:line="240" w:lineRule="auto"/>
        <w:jc w:val="lef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Приложение </w:t>
      </w:r>
    </w:p>
    <w:p w:rsidR="002230B1" w:rsidRP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                                                                                        к решению Собрания депутатов </w:t>
      </w:r>
    </w:p>
    <w:p w:rsid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                         от 27.10.2025 №19 </w:t>
      </w:r>
    </w:p>
    <w:p w:rsidR="002230B1" w:rsidRPr="002230B1" w:rsidRDefault="002230B1" w:rsidP="002230B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</w:p>
    <w:p w:rsidR="002230B1" w:rsidRPr="002230B1" w:rsidRDefault="002230B1" w:rsidP="002230B1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lastRenderedPageBreak/>
        <w:t>Размер должностных окладов муниципальных служащих</w:t>
      </w:r>
    </w:p>
    <w:p w:rsidR="002230B1" w:rsidRPr="002230B1" w:rsidRDefault="002230B1" w:rsidP="002230B1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Администрации Верх-</w:t>
      </w:r>
      <w:proofErr w:type="spellStart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Камышенского</w:t>
      </w:r>
      <w:proofErr w:type="spellEnd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сельсовета </w:t>
      </w:r>
      <w:proofErr w:type="spellStart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Заринского</w:t>
      </w:r>
      <w:proofErr w:type="spellEnd"/>
      <w:r w:rsidRPr="002230B1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 района Алтайского края</w:t>
      </w:r>
    </w:p>
    <w:tbl>
      <w:tblPr>
        <w:tblStyle w:val="2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2230B1" w:rsidRPr="002230B1" w:rsidTr="00E169E1">
        <w:trPr>
          <w:jc w:val="center"/>
        </w:trPr>
        <w:tc>
          <w:tcPr>
            <w:tcW w:w="846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5384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должностей</w:t>
            </w: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Размер денежного содержания, </w:t>
            </w:r>
            <w:proofErr w:type="spellStart"/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руб</w:t>
            </w:r>
            <w:proofErr w:type="spellEnd"/>
          </w:p>
        </w:tc>
      </w:tr>
      <w:tr w:rsidR="002230B1" w:rsidRPr="002230B1" w:rsidTr="00E169E1">
        <w:trPr>
          <w:jc w:val="center"/>
        </w:trPr>
        <w:tc>
          <w:tcPr>
            <w:tcW w:w="846" w:type="dxa"/>
            <w:vMerge w:val="restart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5384" w:type="dxa"/>
            <w:vMerge w:val="restart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3</w:t>
            </w:r>
          </w:p>
        </w:tc>
      </w:tr>
      <w:tr w:rsidR="002230B1" w:rsidRPr="002230B1" w:rsidTr="00E169E1">
        <w:trPr>
          <w:jc w:val="center"/>
        </w:trPr>
        <w:tc>
          <w:tcPr>
            <w:tcW w:w="846" w:type="dxa"/>
            <w:vMerge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384" w:type="dxa"/>
            <w:vMerge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Численность до </w:t>
            </w:r>
          </w:p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тыс.человек</w:t>
            </w:r>
            <w:proofErr w:type="spellEnd"/>
          </w:p>
        </w:tc>
      </w:tr>
      <w:tr w:rsidR="002230B1" w:rsidRPr="002230B1" w:rsidTr="00E169E1">
        <w:trPr>
          <w:jc w:val="center"/>
        </w:trPr>
        <w:tc>
          <w:tcPr>
            <w:tcW w:w="846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1.</w:t>
            </w:r>
          </w:p>
        </w:tc>
        <w:tc>
          <w:tcPr>
            <w:tcW w:w="5384" w:type="dxa"/>
          </w:tcPr>
          <w:p w:rsidR="002230B1" w:rsidRPr="002230B1" w:rsidRDefault="002230B1" w:rsidP="002230B1">
            <w:pPr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Секретарь администрации  сельсовета</w:t>
            </w:r>
          </w:p>
        </w:tc>
        <w:tc>
          <w:tcPr>
            <w:tcW w:w="3115" w:type="dxa"/>
          </w:tcPr>
          <w:p w:rsidR="002230B1" w:rsidRPr="002230B1" w:rsidRDefault="002230B1" w:rsidP="002230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230B1">
              <w:rPr>
                <w:rFonts w:ascii="Times New Roman" w:hAnsi="Times New Roman"/>
                <w:sz w:val="16"/>
                <w:szCs w:val="16"/>
                <w:lang w:val="ru-RU"/>
              </w:rPr>
              <w:t>7923,00</w:t>
            </w:r>
          </w:p>
        </w:tc>
      </w:tr>
    </w:tbl>
    <w:p w:rsidR="002230B1" w:rsidRDefault="002230B1" w:rsidP="001810A1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2230B1" w:rsidRPr="003A4727" w:rsidRDefault="002230B1" w:rsidP="001810A1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9F460E" w:rsidRPr="00CC7168" w:rsidRDefault="009F460E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>СОБРАНИЕ ДЕПУТАТОВ ВЕРХ-КАМЫШЕНСКОГО СЕЛЬСОВЕТА</w:t>
      </w:r>
    </w:p>
    <w:p w:rsidR="009F460E" w:rsidRPr="00CC7168" w:rsidRDefault="009F460E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ЗАРИНСКОГО РАЙОНА АЛТАЙСКОГО </w:t>
      </w:r>
    </w:p>
    <w:p w:rsidR="009F460E" w:rsidRPr="00CC7168" w:rsidRDefault="009F460E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  </w:t>
      </w:r>
    </w:p>
    <w:p w:rsidR="009F460E" w:rsidRPr="00337396" w:rsidRDefault="009F460E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Р Е Ш Е Н И Е</w:t>
      </w:r>
    </w:p>
    <w:p w:rsidR="009F460E" w:rsidRPr="00CC7168" w:rsidRDefault="009F460E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9F460E" w:rsidRPr="00337396" w:rsidRDefault="00B51552" w:rsidP="00A21B76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27.10</w:t>
      </w:r>
      <w:r w:rsidR="009F460E"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.2025                                                                                                            </w:t>
      </w:r>
      <w:r w:rsidR="009F460E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20</w:t>
      </w:r>
      <w:r w:rsidR="009F460E"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</w:t>
      </w:r>
    </w:p>
    <w:p w:rsidR="009F460E" w:rsidRPr="00337396" w:rsidRDefault="009F460E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>с.</w:t>
      </w:r>
      <w:r w:rsidRPr="00337396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Верх-Камышенка</w:t>
      </w:r>
    </w:p>
    <w:p w:rsidR="00636580" w:rsidRDefault="00636580" w:rsidP="00A21B76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B51552" w:rsidRPr="00B51552" w:rsidRDefault="00B51552" w:rsidP="00A21B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О внесении изменений и дополнений в «Положение о муниципальном контроле в сфере благоустройства на территории муниципального образования сельского поселения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Камышенский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 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Заринского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района Алтайского края», утвержденное решением Собрани</w:t>
      </w:r>
      <w:r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я</w:t>
      </w: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депутатов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сельсовета от 28.10.2021 № 24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 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в целях приведения нормативных правовых актов в соответствие с действующим законодательством, Собрание депутатов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сельсовета</w:t>
      </w:r>
    </w:p>
    <w:p w:rsidR="00B51552" w:rsidRPr="00B51552" w:rsidRDefault="00B51552" w:rsidP="00A21B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Р Е Ш И Л О: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1. Внести в решение Собрания депутатов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сельсовета от 28.10.2021 № 24 «Об утверждении Положения о муниципальном контроле в сфере благоустройства на территории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сельсовета 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Заринского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района Алтайского края» следующие изменения: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1.1 Пункт13</w:t>
      </w:r>
      <w:r w:rsidRPr="00B51552">
        <w:rPr>
          <w:rFonts w:ascii="Calibri" w:eastAsia="Calibri" w:hAnsi="Calibri" w:cs="Times New Roman"/>
          <w:sz w:val="16"/>
          <w:szCs w:val="16"/>
          <w:lang w:val="ru-RU" w:eastAsia="en-US"/>
        </w:rPr>
        <w:t xml:space="preserve"> </w:t>
      </w: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Положения о муниципальном контроле в сфере благоустройства на территории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сельсовета 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Заринского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района Алтайского края - утратил силу, изменив нумерацию последующих пунктов;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1.2 Пункт 30 Положения о муниципальном контроле в сфере благоустройства на территории Верх-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Камышенского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сельсовета </w:t>
      </w:r>
      <w:proofErr w:type="spellStart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Заринского</w:t>
      </w:r>
      <w:proofErr w:type="spellEnd"/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 xml:space="preserve"> района Алтайского края изложить в следующей редакции: «Предостережение о недопустимости нарушения обязательных требований объявляется и направляется контролируемому лицу в порядке, предусмотренном настоящим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требований», изменив нумерацию последующих пунктов;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1.3 Пункт 82</w:t>
      </w:r>
      <w:r w:rsidRPr="00B51552">
        <w:rPr>
          <w:rFonts w:ascii="Calibri" w:eastAsia="Calibri" w:hAnsi="Calibri" w:cs="Times New Roman"/>
          <w:sz w:val="16"/>
          <w:szCs w:val="16"/>
          <w:lang w:val="ru-RU" w:eastAsia="en-US"/>
        </w:rPr>
        <w:t xml:space="preserve"> </w:t>
      </w:r>
      <w:r w:rsidRPr="00B51552">
        <w:rPr>
          <w:rFonts w:ascii="Times New Roman" w:eastAsia="Calibri" w:hAnsi="Times New Roman" w:cs="Times New Roman"/>
          <w:sz w:val="16"/>
          <w:szCs w:val="16"/>
          <w:lang w:val="ru-RU" w:eastAsia="en-US"/>
        </w:rPr>
        <w:t xml:space="preserve">Положения </w:t>
      </w: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изложить в следующей редакции: «Контролируемое лицо, в отношении которого выявлены нарушения обязательных требований, вправе подать ходатайство о заключении с контрольным (надзорным) органом соглашения о надлежащем устранении выявленных нарушений обязательных требований (далее – соглашение)», изменив нумерацию последующих пунктов.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2.  Обнародовать настоящее решение в установленном законом порядке.</w:t>
      </w:r>
    </w:p>
    <w:p w:rsidR="00B51552" w:rsidRPr="00B51552" w:rsidRDefault="00B51552" w:rsidP="00A21B76">
      <w:pPr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16"/>
          <w:lang w:val="ru-RU" w:eastAsia="en-US"/>
        </w:rPr>
      </w:pPr>
      <w:r w:rsidRPr="00B51552">
        <w:rPr>
          <w:rFonts w:ascii="Times New Roman" w:eastAsia="Calibri" w:hAnsi="Times New Roman" w:cs="Times New Roman"/>
          <w:color w:val="000000"/>
          <w:sz w:val="16"/>
          <w:szCs w:val="16"/>
          <w:lang w:val="ru-RU" w:eastAsia="en-US"/>
        </w:rPr>
        <w:t>3.</w:t>
      </w:r>
      <w:r w:rsidRPr="00B51552">
        <w:rPr>
          <w:rFonts w:ascii="Times New Roman" w:eastAsia="Calibri" w:hAnsi="Times New Roman" w:cs="Times New Roman"/>
          <w:sz w:val="16"/>
          <w:szCs w:val="16"/>
          <w:lang w:val="ru-RU" w:eastAsia="en-US"/>
        </w:rPr>
        <w:t>Контроль за исполнением настоящего решения возложить на постоянную комиссию по бюджету, планированию, налоговой и социальной политике.</w:t>
      </w:r>
    </w:p>
    <w:p w:rsidR="00593E55" w:rsidRPr="00B51552" w:rsidRDefault="00593E55" w:rsidP="00A21B76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ru-RU"/>
        </w:rPr>
      </w:pPr>
    </w:p>
    <w:p w:rsidR="00593E55" w:rsidRPr="00593E55" w:rsidRDefault="00593E55" w:rsidP="00A21B7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/>
        </w:rPr>
      </w:pPr>
      <w:r w:rsidRPr="00593E55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/>
        </w:rPr>
        <w:t>Глава сельсовета                                                                                                         В.В. Фишер</w:t>
      </w:r>
    </w:p>
    <w:p w:rsidR="00A21B76" w:rsidRDefault="00A21B76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</w:p>
    <w:p w:rsidR="00A21B76" w:rsidRDefault="00A21B76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</w:p>
    <w:p w:rsidR="007152B3" w:rsidRPr="00CC7168" w:rsidRDefault="007152B3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>СОБРАНИЕ ДЕПУТАТОВ ВЕРХ-КАМЫШЕНСКОГО СЕЛЬСОВЕТА</w:t>
      </w:r>
    </w:p>
    <w:p w:rsidR="007152B3" w:rsidRPr="00CC7168" w:rsidRDefault="007152B3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ЗАРИНСКОГО РАЙОНА АЛТАЙСКОГО </w:t>
      </w:r>
    </w:p>
    <w:p w:rsidR="007152B3" w:rsidRPr="00CC7168" w:rsidRDefault="007152B3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  </w:t>
      </w:r>
    </w:p>
    <w:p w:rsidR="007152B3" w:rsidRPr="00337396" w:rsidRDefault="007152B3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Р Е Ш Е Н И Е</w:t>
      </w:r>
    </w:p>
    <w:p w:rsidR="007152B3" w:rsidRPr="00CC7168" w:rsidRDefault="007152B3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7152B3" w:rsidRPr="00337396" w:rsidRDefault="007152B3" w:rsidP="00A21B76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27.10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.2025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</w:t>
      </w:r>
      <w:r w:rsidR="00C040E5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№ 21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</w:t>
      </w:r>
    </w:p>
    <w:p w:rsidR="007152B3" w:rsidRPr="00337396" w:rsidRDefault="007152B3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>с.</w:t>
      </w:r>
      <w:r w:rsidRPr="00337396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Верх-Камышенка</w:t>
      </w:r>
    </w:p>
    <w:p w:rsidR="00636580" w:rsidRDefault="00636580" w:rsidP="00A21B76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tbl>
      <w:tblPr>
        <w:tblW w:w="9604" w:type="dxa"/>
        <w:jc w:val="center"/>
        <w:tblLook w:val="04A0" w:firstRow="1" w:lastRow="0" w:firstColumn="1" w:lastColumn="0" w:noHBand="0" w:noVBand="1"/>
      </w:tblPr>
      <w:tblGrid>
        <w:gridCol w:w="9604"/>
      </w:tblGrid>
      <w:tr w:rsidR="007152B3" w:rsidRPr="00E169E1" w:rsidTr="00C040E5">
        <w:trPr>
          <w:trHeight w:val="990"/>
          <w:jc w:val="center"/>
        </w:trPr>
        <w:tc>
          <w:tcPr>
            <w:tcW w:w="9604" w:type="dxa"/>
          </w:tcPr>
          <w:p w:rsidR="007152B3" w:rsidRPr="007465B5" w:rsidRDefault="007152B3" w:rsidP="000B68C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>О внесении изменений и дополнений в Положение о порядке назначения и выплаты доплаты к пенсии лицам, замещавшим муниципальные должности муниципального    образования Верх-</w:t>
            </w:r>
            <w:proofErr w:type="spellStart"/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 xml:space="preserve"> сельсовет, и пенсии за выслугу лет лицам, замещавшим    должности муниципальной службы муниципального образования Верх-</w:t>
            </w:r>
            <w:proofErr w:type="spellStart"/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  <w:t xml:space="preserve"> района Алтайского края, утвержденное решением Собрания депутатов от 30.09.2019 № 34 (в ред. от 25.12.2020 №43, от 15.06.2021 №19</w:t>
            </w:r>
          </w:p>
        </w:tc>
      </w:tr>
    </w:tbl>
    <w:p w:rsidR="007152B3" w:rsidRPr="007465B5" w:rsidRDefault="007152B3" w:rsidP="000B68C9">
      <w:pPr>
        <w:spacing w:after="0" w:line="240" w:lineRule="auto"/>
        <w:ind w:firstLine="426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ab/>
        <w:t>В соответствии с законом Российской Федерации от 02.03.2007 № 25 –ФЗ «О муниципальной службе в Российской Федерации», законом Алтайского края от 07.12.2007 № 134-ЗС «О муниципальной службе в Алтайском крае», законом Алтайского края от 10.10.2011 №130-ЗС «О гарантиях осуществления полномочий депутата, члена выборного должностного лица местного самоуправления в Алтайском крае», Уставом муниципального образования сельское поселение Верх-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Камышенский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сельсовет 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Заринского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района Алтайского края, Собрание депутатов Верх-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Камышенского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сельсовета 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Заринского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района Алтайского края</w:t>
      </w:r>
    </w:p>
    <w:p w:rsidR="007152B3" w:rsidRPr="007465B5" w:rsidRDefault="007152B3" w:rsidP="00A21B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РЕШИЛО: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1. Внести в Положение о порядке назначения и выплаты доплаты к пенсии лицам, замещавшим муниципальные должности муниципального образования Верх-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Камышенский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сельсовет, и пенсии за выслугу лет лицам, замещавшим должности муниципальной службы муниципального образования Верх-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Камышенский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сельсовет 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Заринского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района Алтайского края, утвержденное решением Собрания депутатов Верх-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Камышенского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сельсовета </w:t>
      </w:r>
      <w:proofErr w:type="spellStart"/>
      <w:r w:rsidRPr="007465B5">
        <w:rPr>
          <w:rFonts w:ascii="Times New Roman" w:hAnsi="Times New Roman" w:cs="Times New Roman"/>
          <w:sz w:val="14"/>
          <w:szCs w:val="14"/>
          <w:lang w:val="ru-RU"/>
        </w:rPr>
        <w:t>Заринского</w:t>
      </w:r>
      <w:proofErr w:type="spellEnd"/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района Алтайского края от 30.09.2019 №34 (в ред. от 25.12.2020 №43, 15.06.2021 №19) следующие изменения:</w:t>
      </w:r>
    </w:p>
    <w:p w:rsidR="007152B3" w:rsidRPr="007465B5" w:rsidRDefault="007152B3" w:rsidP="00A21B76">
      <w:pPr>
        <w:spacing w:after="0" w:line="240" w:lineRule="auto"/>
        <w:ind w:firstLine="708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1.1 - пункт 1.6. изложить в следующей редакции: 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нахождения лица на государственной или на муниципальной службе.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1.2 - подпункт «а» пункта 5.1 изложить в следующей редакции: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lastRenderedPageBreak/>
        <w:t>- а) в период замещения лицом государственных должностей и муниципальных должностей на постоянной основе, нахождения лица на государственной или на муниципальной службе;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1.3 - из п.2.1 слова «(за исключением случаев прекращения полномочий, связанных с виновными действиями)» исключить;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1.4 - пункт 4.2 дополнить подпунктом «г» следующего содержания: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 xml:space="preserve"> - г) согласие на обработку персональных данных.</w:t>
      </w:r>
    </w:p>
    <w:p w:rsidR="007152B3" w:rsidRPr="007465B5" w:rsidRDefault="007152B3" w:rsidP="00A21B76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2.  Обнародовать настоящее решение в установленном порядке.</w:t>
      </w:r>
    </w:p>
    <w:p w:rsidR="007465B5" w:rsidRPr="00E645E3" w:rsidRDefault="007152B3" w:rsidP="00E645E3">
      <w:pPr>
        <w:spacing w:after="0" w:line="240" w:lineRule="auto"/>
        <w:ind w:firstLine="709"/>
        <w:rPr>
          <w:rFonts w:ascii="Times New Roman" w:hAnsi="Times New Roman" w:cs="Times New Roman"/>
          <w:sz w:val="14"/>
          <w:szCs w:val="14"/>
          <w:lang w:val="ru-RU"/>
        </w:rPr>
      </w:pPr>
      <w:r w:rsidRPr="007465B5">
        <w:rPr>
          <w:rFonts w:ascii="Times New Roman" w:hAnsi="Times New Roman" w:cs="Times New Roman"/>
          <w:sz w:val="14"/>
          <w:szCs w:val="14"/>
          <w:lang w:val="ru-RU"/>
        </w:rPr>
        <w:t>3. Контроль за исполнением настоящего решения возложить на постоянную комиссию по бюджету, планированию, налоговой и соци</w:t>
      </w:r>
      <w:r w:rsidR="00E645E3">
        <w:rPr>
          <w:rFonts w:ascii="Times New Roman" w:hAnsi="Times New Roman" w:cs="Times New Roman"/>
          <w:sz w:val="14"/>
          <w:szCs w:val="14"/>
          <w:lang w:val="ru-RU"/>
        </w:rPr>
        <w:t>альной политике.</w:t>
      </w:r>
    </w:p>
    <w:p w:rsidR="00C040E5" w:rsidRPr="007465B5" w:rsidRDefault="007152B3" w:rsidP="00E645E3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4"/>
          <w:szCs w:val="14"/>
          <w:lang w:val="ru-RU"/>
        </w:rPr>
      </w:pPr>
      <w:r w:rsidRPr="007465B5">
        <w:rPr>
          <w:rFonts w:ascii="Times New Roman" w:eastAsia="Times New Roman" w:hAnsi="Times New Roman" w:cs="Times New Roman"/>
          <w:b/>
          <w:sz w:val="14"/>
          <w:szCs w:val="14"/>
          <w:lang w:val="ru-RU"/>
        </w:rPr>
        <w:t>Глава сельсовета                                                                                                         В.В. Фишер</w:t>
      </w:r>
    </w:p>
    <w:p w:rsidR="00A21B76" w:rsidRDefault="00A21B76" w:rsidP="007465B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</w:p>
    <w:p w:rsidR="00C040E5" w:rsidRPr="00CC7168" w:rsidRDefault="00C040E5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>СОБРАНИЕ ДЕПУТАТОВ ВЕРХ-КАМЫШЕНСКОГО СЕЛЬСОВЕТА</w:t>
      </w:r>
    </w:p>
    <w:p w:rsidR="00C040E5" w:rsidRPr="00CC7168" w:rsidRDefault="00C040E5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ЗАРИНСКОГО РАЙОНА АЛТАЙСКОГО </w:t>
      </w:r>
    </w:p>
    <w:p w:rsidR="00C040E5" w:rsidRPr="00CC7168" w:rsidRDefault="00C040E5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  </w:t>
      </w:r>
    </w:p>
    <w:p w:rsidR="00C040E5" w:rsidRPr="00337396" w:rsidRDefault="00C040E5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Р Е Ш Е Н И Е</w:t>
      </w:r>
    </w:p>
    <w:p w:rsidR="00C040E5" w:rsidRPr="00CC7168" w:rsidRDefault="00C040E5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C040E5" w:rsidRPr="00337396" w:rsidRDefault="00C040E5" w:rsidP="00A21B76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27.10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.2025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№ 22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</w:t>
      </w:r>
    </w:p>
    <w:p w:rsidR="00C040E5" w:rsidRPr="00337396" w:rsidRDefault="00C040E5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>с.</w:t>
      </w:r>
      <w:r w:rsidRPr="00337396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Верх-Камышенка</w:t>
      </w:r>
    </w:p>
    <w:p w:rsidR="00636580" w:rsidRPr="00C040E5" w:rsidRDefault="00636580" w:rsidP="00A21B76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ff1"/>
        <w:tblW w:w="14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4508"/>
      </w:tblGrid>
      <w:tr w:rsidR="00C040E5" w:rsidRPr="00E169E1" w:rsidTr="007465B5">
        <w:tc>
          <w:tcPr>
            <w:tcW w:w="9923" w:type="dxa"/>
          </w:tcPr>
          <w:p w:rsidR="00C040E5" w:rsidRPr="00C040E5" w:rsidRDefault="00C040E5" w:rsidP="00746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О внесении изменений в </w:t>
            </w:r>
            <w:bookmarkStart w:id="4" w:name="_Hlk188258450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решение Собрания депутатов Верх-</w:t>
            </w:r>
            <w:proofErr w:type="spellStart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сельсовета </w:t>
            </w:r>
            <w:proofErr w:type="spellStart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Заринского</w:t>
            </w:r>
            <w:proofErr w:type="spellEnd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района Алтайского края от 19.12.2024 №25 «О бюджете Верх-</w:t>
            </w:r>
            <w:proofErr w:type="spellStart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Камышенского</w:t>
            </w:r>
            <w:proofErr w:type="spellEnd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сельсовета </w:t>
            </w:r>
            <w:proofErr w:type="spellStart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Заринского</w:t>
            </w:r>
            <w:proofErr w:type="spellEnd"/>
            <w:r w:rsidRPr="00C040E5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района Алтайского края на 2025 год и на плановый период 2026 и 2027 годов»</w:t>
            </w:r>
          </w:p>
          <w:bookmarkEnd w:id="4"/>
          <w:p w:rsidR="00C040E5" w:rsidRPr="00C040E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08" w:type="dxa"/>
          </w:tcPr>
          <w:p w:rsidR="00C040E5" w:rsidRPr="00C040E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:rsidR="00C040E5" w:rsidRPr="00C040E5" w:rsidRDefault="00C040E5" w:rsidP="00A21B76">
      <w:pPr>
        <w:spacing w:after="0" w:line="240" w:lineRule="auto"/>
        <w:ind w:firstLine="708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hAnsi="Times New Roman" w:cs="Times New Roman"/>
          <w:sz w:val="16"/>
          <w:szCs w:val="16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Верх-</w:t>
      </w:r>
      <w:proofErr w:type="spellStart"/>
      <w:r w:rsidRPr="00C040E5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C040E5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сельсовет», Уставом муниципального образования Верх-</w:t>
      </w:r>
      <w:proofErr w:type="spellStart"/>
      <w:r w:rsidRPr="00C040E5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C040E5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C040E5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C040E5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края, Собрание депутатов </w:t>
      </w:r>
    </w:p>
    <w:p w:rsidR="00C040E5" w:rsidRPr="00C040E5" w:rsidRDefault="00C040E5" w:rsidP="00A21B7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hAnsi="Times New Roman" w:cs="Times New Roman"/>
          <w:sz w:val="16"/>
          <w:szCs w:val="16"/>
          <w:lang w:val="ru-RU"/>
        </w:rPr>
        <w:t>Решило:</w:t>
      </w:r>
    </w:p>
    <w:p w:rsidR="00C040E5" w:rsidRPr="00C040E5" w:rsidRDefault="00C040E5" w:rsidP="00A21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1.Внести в решение Собрания депутатов Верх-</w:t>
      </w:r>
      <w:proofErr w:type="spellStart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от 19.12.2024 №25 «О бюджете Верх-</w:t>
      </w:r>
      <w:proofErr w:type="spellStart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района Алтайского края на 2025 год и на плановый период 2026 и 2027 годов» на 2025 год следующие изменения:</w:t>
      </w: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1.1. Подпункт 1 пункта 1 изложить в следующей редакции:</w:t>
      </w:r>
    </w:p>
    <w:p w:rsidR="00C040E5" w:rsidRPr="00C040E5" w:rsidRDefault="00C040E5" w:rsidP="00A21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1)</w:t>
      </w:r>
      <w:r w:rsidRPr="00C040E5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прогнозируемый общий объем доходов бюджета сельского поселения в сумме 6 262,7 тыс. рублей, в том числе объем межбюджетных трансфертов, получаемых из других бюджетов, в сумме 5 269,7 тыс. рублей.</w:t>
      </w: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1.2. Подпункт 2 пункта 1 изложить в следующей редакции:</w:t>
      </w:r>
    </w:p>
    <w:p w:rsidR="00C040E5" w:rsidRPr="00C040E5" w:rsidRDefault="00C040E5" w:rsidP="00A21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2)</w:t>
      </w:r>
      <w:r w:rsidRPr="00C040E5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общий объем расходов бюджета сельского поселения в сумме 7 156,7 тыс. рублей.</w:t>
      </w: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hAnsi="Times New Roman" w:cs="Times New Roman"/>
          <w:sz w:val="16"/>
          <w:szCs w:val="16"/>
          <w:lang w:val="ru-RU"/>
        </w:rPr>
        <w:t>1.</w:t>
      </w:r>
      <w:proofErr w:type="gramStart"/>
      <w:r w:rsidRPr="00C040E5">
        <w:rPr>
          <w:rFonts w:ascii="Times New Roman" w:hAnsi="Times New Roman" w:cs="Times New Roman"/>
          <w:sz w:val="16"/>
          <w:szCs w:val="16"/>
          <w:lang w:val="ru-RU"/>
        </w:rPr>
        <w:t>3.Дополнить</w:t>
      </w:r>
      <w:proofErr w:type="gramEnd"/>
      <w:r w:rsidRPr="00C040E5">
        <w:rPr>
          <w:rFonts w:ascii="Times New Roman" w:hAnsi="Times New Roman" w:cs="Times New Roman"/>
          <w:sz w:val="16"/>
          <w:szCs w:val="16"/>
          <w:lang w:val="ru-RU"/>
        </w:rPr>
        <w:t xml:space="preserve"> подпункт 4 пункта 1 статьи 1:</w:t>
      </w:r>
    </w:p>
    <w:p w:rsidR="00C040E5" w:rsidRPr="00C040E5" w:rsidRDefault="00C040E5" w:rsidP="00A21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4)</w:t>
      </w:r>
      <w:r w:rsidRPr="00C040E5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дефицит бюджета сельского поселения в сумме 894,0 тыс. рублей.</w:t>
      </w: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1.</w:t>
      </w:r>
      <w:proofErr w:type="gramStart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4.Приложение</w:t>
      </w:r>
      <w:proofErr w:type="gramEnd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7"/>
        <w:gridCol w:w="4444"/>
      </w:tblGrid>
      <w:tr w:rsidR="00C040E5" w:rsidRPr="007465B5" w:rsidTr="00DA749F">
        <w:trPr>
          <w:jc w:val="center"/>
        </w:trPr>
        <w:tc>
          <w:tcPr>
            <w:tcW w:w="27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Источники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финансирования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дефицита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Сумма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тыс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  <w:proofErr w:type="spellEnd"/>
          </w:p>
        </w:tc>
      </w:tr>
      <w:tr w:rsidR="00C040E5" w:rsidRPr="007465B5" w:rsidTr="00DA749F">
        <w:trPr>
          <w:jc w:val="center"/>
        </w:trPr>
        <w:tc>
          <w:tcPr>
            <w:tcW w:w="27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894,0</w:t>
            </w:r>
          </w:p>
        </w:tc>
      </w:tr>
    </w:tbl>
    <w:p w:rsidR="00C040E5" w:rsidRDefault="00C040E5" w:rsidP="00A21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1.</w:t>
      </w:r>
      <w:proofErr w:type="gramStart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5.Приложение</w:t>
      </w:r>
      <w:proofErr w:type="gramEnd"/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3"/>
        <w:gridCol w:w="1078"/>
        <w:gridCol w:w="1332"/>
      </w:tblGrid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Рз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Пр</w:t>
            </w:r>
            <w:proofErr w:type="spellEnd"/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Сумма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тыс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  <w:proofErr w:type="spellEnd"/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1 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605,9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99,4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Другие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общегосударственные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вопросы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471,7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Мобилизационная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и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вневойсковая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подготовка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28,0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28,0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2 389,6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Дорожное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дорожные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2 299,9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04 12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34,8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Коммунальное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12,8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Благоустройство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22,0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2 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900,2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Культура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1 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556,6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1 343,6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Пенсионное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Массовый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спорт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DA749F">
        <w:trPr>
          <w:jc w:val="center"/>
        </w:trPr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Итого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расходов</w:t>
            </w:r>
            <w:proofErr w:type="spellEnd"/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7 156,7</w:t>
            </w:r>
          </w:p>
        </w:tc>
      </w:tr>
    </w:tbl>
    <w:p w:rsidR="00C040E5" w:rsidRPr="009E7281" w:rsidRDefault="00C040E5" w:rsidP="00A21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1.6.</w:t>
      </w:r>
      <w:r w:rsidR="009E7281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  <w:r w:rsidRPr="00C040E5">
        <w:rPr>
          <w:rFonts w:ascii="Times New Roman" w:eastAsia="Times New Roman" w:hAnsi="Times New Roman" w:cs="Times New Roman"/>
          <w:sz w:val="16"/>
          <w:szCs w:val="1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  <w:gridCol w:w="769"/>
        <w:gridCol w:w="767"/>
        <w:gridCol w:w="1624"/>
        <w:gridCol w:w="765"/>
        <w:gridCol w:w="1248"/>
      </w:tblGrid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5" w:name="_Hlk188260104"/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Код</w:t>
            </w:r>
            <w:proofErr w:type="spellEnd"/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Рз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ЦСР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Сумма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тыс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  <w:proofErr w:type="spellEnd"/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Верх-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7 156,7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1 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605,9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0120010120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0120010120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417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417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417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69,6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850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9910000000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местных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9910014100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9910014100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870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Другие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общегосударственные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471,7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9800000000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9850000000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9850060510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Иные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межбюджетные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9850060510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540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463,4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463,4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463,4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455,4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850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Мобилизационная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и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вневойсковая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0140000000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0140051180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0140051180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121,0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0140051180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41,0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2021-2022г.г»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1400000000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1400060990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1400060990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9400000000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9420000000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9420012010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9420012010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2 389,6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Дорожное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дорожные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2 299,9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lastRenderedPageBreak/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Камышенкий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9120000000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912009Д010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912009Д010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91200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S0260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1 679,6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91200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S0260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1 679,6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34,8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Коммунальное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Камышенский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1800000000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1800060990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1800060990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2023-2025г.г.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1900060990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1900060990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9290018030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9290018030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Камышенкий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2100060990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2100060990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17,0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17,0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9290018070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9290018070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9290018080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9290018080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2 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900,2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1 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556,6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668,8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668,8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668,8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631,8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850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37,0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1 343,6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9020016510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9020016510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Пенсионное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9040000000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Доплаты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к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9040016270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9040016270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320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Массовый</w:t>
            </w:r>
            <w:proofErr w:type="spellEnd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lastRenderedPageBreak/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9030000000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9030016670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1810A1" w:rsidTr="00C040E5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9030016670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1810A1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1810A1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</w:tbl>
    <w:bookmarkEnd w:id="5"/>
    <w:p w:rsid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C040E5">
        <w:rPr>
          <w:rFonts w:ascii="Times New Roman" w:hAnsi="Times New Roman" w:cs="Times New Roman"/>
          <w:sz w:val="16"/>
          <w:szCs w:val="16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p w:rsidR="001810A1" w:rsidRDefault="001810A1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4"/>
        <w:gridCol w:w="1232"/>
        <w:gridCol w:w="1690"/>
        <w:gridCol w:w="769"/>
        <w:gridCol w:w="1176"/>
      </w:tblGrid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Рз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ЦСР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Сумма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тыс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  <w:proofErr w:type="spellEnd"/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</w:tr>
      <w:tr w:rsidR="00C040E5" w:rsidRPr="00E169E1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Администрация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ОБЩЕГОСУДАРСТВЕННЫЕ ВОПРОСЫ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1 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605,9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0120010120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0120010120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417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417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417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69,6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Уплата налогов, сборов и иных платежей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850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82,4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9910000000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местных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администраций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9910014100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Резервные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средства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9910014100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870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Другие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общегосударственные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вопросы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471,7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9800000000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9850000000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9850060510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Иные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межбюджетные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трансферты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9850060510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540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463,4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463,4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463,4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455,4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Уплата налогов, сборов и иных платежей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01 13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850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НАЦИОНАЛЬНАЯ ОБОРОНА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Мобилизационная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и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вневойсковая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подготовка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0140000000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0140051180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162,0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0140051180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121,0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02 03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0140051180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41,0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2021-2022г.г»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1400000000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1400060990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1400060990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9400000000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9420000000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9420012010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9420012010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03 10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НАЦИОНАЛЬНАЯ ЭКОНОМИКА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2 389,6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сфере социальной политики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Содействие занятости населения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81,7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Дорожное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дорожные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фонды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2 299,9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Камышенкий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9120000000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912009Д010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912009Д010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615,3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91200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S0260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1 679,6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91200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S0260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1 679,6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8,0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34,8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Коммунальное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хозяйство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Камышенский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1800000000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1800060990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1800060990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сельсовета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2023-2025г.г.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1900060990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1900060990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9290018030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9290018030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Благоустройство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Камышенкий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сельсовет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Заринского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2100060990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2100060990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17,0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17,0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9290018070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9290018070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9290018080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05 03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9290018080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КУЛЬТУРА, КИНЕМАТОГРАФИЯ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2 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900,2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Культура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1 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556,6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887,8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668,8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668,8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668,8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631,8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Уплата налогов, сборов и иных платежей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850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37,0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1 343,6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9020016510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9020016510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6,0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08 04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1 337,6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СОЦИАЛЬНАЯ ПОЛИТИКА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Пенсионное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9040000000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Доплаты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к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пенсиям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9040016270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10 01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9040016270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320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21,2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11 00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Массовый</w:t>
            </w:r>
            <w:proofErr w:type="spellEnd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спорт</w:t>
            </w:r>
            <w:proofErr w:type="spellEnd"/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9030000000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9030016670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11 02</w:t>
            </w: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9030016670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1</w:t>
            </w: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</w:rPr>
              <w:t>5,0</w:t>
            </w:r>
          </w:p>
        </w:tc>
      </w:tr>
      <w:tr w:rsidR="00C040E5" w:rsidRPr="00C040E5" w:rsidTr="00C040E5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Итого расходов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6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040E5" w:rsidRPr="007465B5" w:rsidRDefault="00C040E5" w:rsidP="00A2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  <w:r w:rsidRPr="007465B5"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  <w:t>7 156,7</w:t>
            </w:r>
          </w:p>
        </w:tc>
      </w:tr>
    </w:tbl>
    <w:p w:rsid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Default="00C040E5" w:rsidP="00A21B7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C040E5">
        <w:rPr>
          <w:rFonts w:ascii="Times New Roman" w:hAnsi="Times New Roman" w:cs="Times New Roman"/>
          <w:b/>
          <w:sz w:val="16"/>
          <w:szCs w:val="16"/>
          <w:lang w:val="ru-RU"/>
        </w:rPr>
        <w:t xml:space="preserve">Глава сельсовета                                                                                       </w:t>
      </w:r>
      <w:proofErr w:type="spellStart"/>
      <w:r w:rsidRPr="00C040E5">
        <w:rPr>
          <w:rFonts w:ascii="Times New Roman" w:hAnsi="Times New Roman" w:cs="Times New Roman"/>
          <w:b/>
          <w:sz w:val="16"/>
          <w:szCs w:val="16"/>
          <w:lang w:val="ru-RU"/>
        </w:rPr>
        <w:t>В.В.Фишер</w:t>
      </w:r>
      <w:proofErr w:type="spellEnd"/>
    </w:p>
    <w:p w:rsidR="00A21B76" w:rsidRDefault="00A21B76" w:rsidP="00A21B7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A21B76" w:rsidRDefault="00A21B76" w:rsidP="00A21B7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1B76" w:rsidRPr="00CC7168" w:rsidRDefault="00A21B76" w:rsidP="001810A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>СОБРАНИЕ ДЕПУТАТОВ ВЕРХ-КАМЫШЕНСКОГО СЕЛЬСОВЕТА</w:t>
      </w:r>
    </w:p>
    <w:p w:rsidR="00A21B76" w:rsidRPr="00CC7168" w:rsidRDefault="00A21B76" w:rsidP="001810A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ЗАРИНСКОГО РАЙОНА АЛТАЙСКОГО </w:t>
      </w:r>
    </w:p>
    <w:p w:rsidR="00A21B76" w:rsidRPr="00CC7168" w:rsidRDefault="00A21B76" w:rsidP="001810A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CC7168">
        <w:rPr>
          <w:rFonts w:ascii="Times New Roman" w:eastAsia="Times New Roman" w:hAnsi="Times New Roman" w:cs="Times New Roman"/>
          <w:b/>
          <w:lang w:val="ru-RU"/>
        </w:rPr>
        <w:t xml:space="preserve">  </w:t>
      </w:r>
    </w:p>
    <w:p w:rsidR="00A21B76" w:rsidRPr="00337396" w:rsidRDefault="00A21B76" w:rsidP="001810A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Р Е Ш Е Н И Е</w:t>
      </w:r>
    </w:p>
    <w:p w:rsidR="00A21B76" w:rsidRPr="00CC7168" w:rsidRDefault="00A21B76" w:rsidP="001810A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A21B76" w:rsidRPr="00337396" w:rsidRDefault="00A21B76" w:rsidP="001810A1">
      <w:pPr>
        <w:spacing w:after="0" w:line="240" w:lineRule="auto"/>
        <w:jc w:val="left"/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>27.10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.2025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№ 23</w:t>
      </w:r>
      <w:r w:rsidRPr="00337396">
        <w:rPr>
          <w:rFonts w:ascii="Times New Roman" w:eastAsia="Times New Roman" w:hAnsi="Times New Roman" w:cs="Times New Roman"/>
          <w:bCs/>
          <w:sz w:val="14"/>
          <w:szCs w:val="14"/>
          <w:lang w:val="ru-RU"/>
        </w:rPr>
        <w:t xml:space="preserve">                                                                    </w:t>
      </w:r>
    </w:p>
    <w:p w:rsidR="00A21B76" w:rsidRDefault="00A21B76" w:rsidP="001810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>с.</w:t>
      </w:r>
      <w:r w:rsidRPr="00337396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Верх-Камышенка</w:t>
      </w:r>
    </w:p>
    <w:p w:rsidR="00A21B76" w:rsidRDefault="00A21B76" w:rsidP="001810A1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1810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О назначении публичных слушаний по проекту бюджета на 2026 год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A21B76">
        <w:rPr>
          <w:rFonts w:ascii="Times New Roman" w:hAnsi="Times New Roman" w:cs="Times New Roman"/>
          <w:sz w:val="16"/>
          <w:szCs w:val="16"/>
          <w:lang w:val="ru-RU"/>
        </w:rPr>
        <w:t>и плановый период 2027-2028 гг. муниципального образования</w:t>
      </w:r>
    </w:p>
    <w:p w:rsidR="00A21B76" w:rsidRPr="00A21B76" w:rsidRDefault="00A21B76" w:rsidP="001810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сельское посел</w:t>
      </w:r>
      <w:r>
        <w:rPr>
          <w:rFonts w:ascii="Times New Roman" w:hAnsi="Times New Roman" w:cs="Times New Roman"/>
          <w:sz w:val="16"/>
          <w:szCs w:val="16"/>
          <w:lang w:val="ru-RU"/>
        </w:rPr>
        <w:t>ение Верх-</w:t>
      </w:r>
      <w:proofErr w:type="spellStart"/>
      <w:r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</w:t>
      </w:r>
    </w:p>
    <w:p w:rsidR="00A21B76" w:rsidRPr="00A21B76" w:rsidRDefault="00A21B76" w:rsidP="001810A1">
      <w:pPr>
        <w:spacing w:after="0" w:line="240" w:lineRule="auto"/>
        <w:rPr>
          <w:rStyle w:val="16"/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       </w:t>
      </w:r>
    </w:p>
    <w:p w:rsidR="00A21B76" w:rsidRPr="00A21B76" w:rsidRDefault="00A21B76" w:rsidP="001810A1">
      <w:pPr>
        <w:spacing w:after="0" w:line="240" w:lineRule="auto"/>
        <w:rPr>
          <w:rStyle w:val="16"/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       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 статьей 14 Устава муниципального образования сельское поселение Верх-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края, статьей 5 Положения «О публичных слушаниях в муниципальном образовании Верх-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края» Собрание депутатов Верх-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сельсовета</w:t>
      </w:r>
    </w:p>
    <w:p w:rsidR="00A21B76" w:rsidRPr="00A21B76" w:rsidRDefault="00A21B76" w:rsidP="001810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21B76">
        <w:rPr>
          <w:rFonts w:ascii="Times New Roman" w:hAnsi="Times New Roman" w:cs="Times New Roman"/>
          <w:sz w:val="16"/>
          <w:szCs w:val="16"/>
        </w:rPr>
        <w:t>РЕШИЛО:</w:t>
      </w:r>
    </w:p>
    <w:p w:rsidR="00A21B76" w:rsidRPr="00A21B76" w:rsidRDefault="00A21B76" w:rsidP="007465B5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426"/>
        <w:rPr>
          <w:rFonts w:ascii="Times New Roman" w:hAnsi="Times New Roman" w:cs="Times New Roman"/>
          <w:sz w:val="16"/>
          <w:szCs w:val="16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Назначить публичные слушания по проекту бюджета муниципального образования сельское поселение Верх-</w:t>
      </w: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на 2026 год и плановый период 2027-2028 гг.  </w:t>
      </w:r>
      <w:proofErr w:type="spellStart"/>
      <w:r w:rsidRPr="00A21B76">
        <w:rPr>
          <w:rFonts w:ascii="Times New Roman" w:hAnsi="Times New Roman" w:cs="Times New Roman"/>
          <w:sz w:val="16"/>
          <w:szCs w:val="16"/>
        </w:rPr>
        <w:t>на</w:t>
      </w:r>
      <w:proofErr w:type="spellEnd"/>
      <w:r w:rsidRPr="00A21B76">
        <w:rPr>
          <w:rFonts w:ascii="Times New Roman" w:hAnsi="Times New Roman" w:cs="Times New Roman"/>
          <w:sz w:val="16"/>
          <w:szCs w:val="16"/>
        </w:rPr>
        <w:t xml:space="preserve"> 27 </w:t>
      </w:r>
      <w:proofErr w:type="spellStart"/>
      <w:r w:rsidRPr="00A21B76">
        <w:rPr>
          <w:rFonts w:ascii="Times New Roman" w:hAnsi="Times New Roman" w:cs="Times New Roman"/>
          <w:sz w:val="16"/>
          <w:szCs w:val="16"/>
        </w:rPr>
        <w:t>ноября</w:t>
      </w:r>
      <w:proofErr w:type="spellEnd"/>
      <w:r w:rsidRPr="00A21B76">
        <w:rPr>
          <w:rFonts w:ascii="Times New Roman" w:hAnsi="Times New Roman" w:cs="Times New Roman"/>
          <w:sz w:val="16"/>
          <w:szCs w:val="16"/>
        </w:rPr>
        <w:t xml:space="preserve"> 2025 </w:t>
      </w:r>
      <w:proofErr w:type="spellStart"/>
      <w:r w:rsidRPr="00A21B76">
        <w:rPr>
          <w:rFonts w:ascii="Times New Roman" w:hAnsi="Times New Roman" w:cs="Times New Roman"/>
          <w:sz w:val="16"/>
          <w:szCs w:val="16"/>
        </w:rPr>
        <w:t>года</w:t>
      </w:r>
      <w:proofErr w:type="spellEnd"/>
      <w:r w:rsidRPr="00A21B76">
        <w:rPr>
          <w:rFonts w:ascii="Times New Roman" w:hAnsi="Times New Roman" w:cs="Times New Roman"/>
          <w:sz w:val="16"/>
          <w:szCs w:val="16"/>
        </w:rPr>
        <w:t>.</w:t>
      </w:r>
    </w:p>
    <w:p w:rsidR="00A21B76" w:rsidRPr="00A21B76" w:rsidRDefault="00A21B76" w:rsidP="007465B5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426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Установить, что публичные слушания по выше названному вопросу будут проходить в здании Администрации сельсовета в 11.00</w:t>
      </w:r>
    </w:p>
    <w:p w:rsidR="00A21B76" w:rsidRPr="00A21B76" w:rsidRDefault="00A21B76" w:rsidP="007465B5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426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Для подготовки и проведения публичных слушаний утвердить оргкомитет, согласно приложения, в составе 5 человек, который будет работать в Администрации Верх-</w:t>
      </w: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сельсовета, кабинет главы сельсовета.</w:t>
      </w:r>
    </w:p>
    <w:p w:rsidR="00A21B76" w:rsidRPr="00A21B76" w:rsidRDefault="00A21B76" w:rsidP="007465B5">
      <w:pPr>
        <w:widowControl w:val="0"/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426"/>
        <w:textAlignment w:val="baseline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Решение обнародовать в установленном порядке.</w:t>
      </w:r>
    </w:p>
    <w:p w:rsidR="00A21B76" w:rsidRDefault="00A21B76" w:rsidP="007465B5">
      <w:pPr>
        <w:widowControl w:val="0"/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426"/>
        <w:textAlignment w:val="baseline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Контроль настоящего решения оставляю за собой.</w:t>
      </w:r>
    </w:p>
    <w:p w:rsidR="00A21B76" w:rsidRDefault="00A21B76" w:rsidP="001810A1">
      <w:pPr>
        <w:widowControl w:val="0"/>
        <w:suppressAutoHyphens/>
        <w:spacing w:after="0" w:line="240" w:lineRule="auto"/>
        <w:textAlignment w:val="baseline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1810A1">
      <w:pPr>
        <w:widowControl w:val="0"/>
        <w:suppressAutoHyphens/>
        <w:spacing w:after="0" w:line="240" w:lineRule="auto"/>
        <w:jc w:val="left"/>
        <w:textAlignment w:val="baseline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>Глава сельсовета                                                                                                   В.В. Фишер</w:t>
      </w:r>
    </w:p>
    <w:p w:rsidR="00A21B76" w:rsidRDefault="00A21B76" w:rsidP="007465B5">
      <w:pPr>
        <w:spacing w:after="0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A21B76">
      <w:pPr>
        <w:spacing w:after="0"/>
        <w:jc w:val="right"/>
        <w:rPr>
          <w:rStyle w:val="16"/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Приложение</w:t>
      </w:r>
    </w:p>
    <w:p w:rsidR="00A21B76" w:rsidRPr="00A21B76" w:rsidRDefault="00A21B76" w:rsidP="00A21B76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к решению Собрания депутатов</w:t>
      </w:r>
    </w:p>
    <w:p w:rsidR="00A21B76" w:rsidRPr="00A21B76" w:rsidRDefault="00A21B76" w:rsidP="00A21B76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Верх-</w:t>
      </w: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</w:t>
      </w:r>
    </w:p>
    <w:p w:rsidR="00A21B76" w:rsidRPr="00A21B76" w:rsidRDefault="00A21B76" w:rsidP="00A21B76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от 27.10.2025 № 22  </w:t>
      </w:r>
    </w:p>
    <w:p w:rsidR="00A21B76" w:rsidRPr="00A21B76" w:rsidRDefault="00A21B76" w:rsidP="007465B5">
      <w:pPr>
        <w:spacing w:after="0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A21B7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>Состав оргкомитета</w:t>
      </w:r>
    </w:p>
    <w:p w:rsidR="00A21B76" w:rsidRPr="00A21B76" w:rsidRDefault="00A21B76" w:rsidP="00A21B76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>по подготовке и проведению публичных слушаний по проекту бюджета на 2026 год и плановый период 2027-2028 гг. муниципального образования Верх-</w:t>
      </w:r>
      <w:proofErr w:type="spellStart"/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>Камышенский</w:t>
      </w:r>
      <w:proofErr w:type="spellEnd"/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сельсовет </w:t>
      </w:r>
      <w:proofErr w:type="spellStart"/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>Заринского</w:t>
      </w:r>
      <w:proofErr w:type="spellEnd"/>
      <w:r w:rsidRPr="00A21B76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района Алтайского края</w:t>
      </w:r>
    </w:p>
    <w:p w:rsidR="00A21B76" w:rsidRPr="00A21B76" w:rsidRDefault="00A21B76" w:rsidP="00A21B7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A21B76" w:rsidRPr="00A21B76" w:rsidRDefault="00A21B76" w:rsidP="00A21B7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Фишер Владимир Викторович – глава сельсовета;</w:t>
      </w: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  <w:r w:rsidRPr="00A21B76">
        <w:rPr>
          <w:rFonts w:ascii="Times New Roman" w:hAnsi="Times New Roman" w:cs="Times New Roman"/>
          <w:sz w:val="16"/>
          <w:szCs w:val="16"/>
          <w:lang w:val="ru-RU"/>
        </w:rPr>
        <w:t>Гридунова Людмила Сергеевна – секретарь администрации сельсовета;</w:t>
      </w: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Сикова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Елена Борисовна –  </w:t>
      </w:r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депутат Собрания депутатов Верх-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сельсовета по избирательному округу № 1</w:t>
      </w:r>
      <w:r w:rsidRPr="00A21B76">
        <w:rPr>
          <w:rFonts w:ascii="Times New Roman" w:hAnsi="Times New Roman" w:cs="Times New Roman"/>
          <w:sz w:val="16"/>
          <w:szCs w:val="16"/>
          <w:lang w:val="ru-RU"/>
        </w:rPr>
        <w:t>;</w:t>
      </w: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Пичкалева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Анна Ивановна – </w:t>
      </w:r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депутат Собрания депутатов Верх-</w:t>
      </w:r>
      <w:proofErr w:type="spellStart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A21B76">
        <w:rPr>
          <w:rStyle w:val="16"/>
          <w:rFonts w:ascii="Times New Roman" w:hAnsi="Times New Roman" w:cs="Times New Roman"/>
          <w:sz w:val="16"/>
          <w:szCs w:val="16"/>
          <w:lang w:val="ru-RU"/>
        </w:rPr>
        <w:t xml:space="preserve"> сельсовета по избирательному округу № 3</w:t>
      </w:r>
      <w:r w:rsidRPr="00A21B76">
        <w:rPr>
          <w:rFonts w:ascii="Times New Roman" w:hAnsi="Times New Roman" w:cs="Times New Roman"/>
          <w:sz w:val="16"/>
          <w:szCs w:val="16"/>
          <w:lang w:val="ru-RU"/>
        </w:rPr>
        <w:t>;</w:t>
      </w: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</w:p>
    <w:p w:rsidR="00A21B76" w:rsidRPr="00A21B76" w:rsidRDefault="00A21B76" w:rsidP="00E645E3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A21B76">
        <w:rPr>
          <w:rFonts w:ascii="Times New Roman" w:hAnsi="Times New Roman" w:cs="Times New Roman"/>
          <w:sz w:val="16"/>
          <w:szCs w:val="16"/>
          <w:lang w:val="ru-RU"/>
        </w:rPr>
        <w:t>Просекова</w:t>
      </w:r>
      <w:proofErr w:type="spellEnd"/>
      <w:r w:rsidRPr="00A21B76">
        <w:rPr>
          <w:rFonts w:ascii="Times New Roman" w:hAnsi="Times New Roman" w:cs="Times New Roman"/>
          <w:sz w:val="16"/>
          <w:szCs w:val="16"/>
          <w:lang w:val="ru-RU"/>
        </w:rPr>
        <w:t xml:space="preserve"> Елена Викторовна – библиотекарь поселенческой библиотеки.</w:t>
      </w:r>
    </w:p>
    <w:p w:rsidR="00C040E5" w:rsidRPr="00A21B76" w:rsidRDefault="00C040E5" w:rsidP="00A21B76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  <w:sectPr w:rsidR="00C040E5" w:rsidRPr="00A21B76" w:rsidSect="00E645E3">
          <w:footerReference w:type="default" r:id="rId9"/>
          <w:pgSz w:w="11905" w:h="16837"/>
          <w:pgMar w:top="1134" w:right="423" w:bottom="1134" w:left="1701" w:header="720" w:footer="363" w:gutter="0"/>
          <w:cols w:space="720"/>
        </w:sectPr>
      </w:pP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636580" w:rsidRPr="00C040E5" w:rsidRDefault="00636580" w:rsidP="00A21B76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CC7168" w:rsidRDefault="00CC716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CC7168" w:rsidRDefault="00CC716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СБОРНИК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муниципальных правовых актов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муниципального образования </w:t>
      </w:r>
      <w:r w:rsidR="0011389E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сельское поселение </w:t>
      </w: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E526F5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№ </w:t>
      </w:r>
      <w:r w:rsidR="00A21B76">
        <w:rPr>
          <w:rFonts w:ascii="Times New Roman" w:eastAsia="Times New Roman" w:hAnsi="Times New Roman" w:cs="Times New Roman"/>
          <w:sz w:val="15"/>
          <w:szCs w:val="15"/>
          <w:lang w:val="ru-RU"/>
        </w:rPr>
        <w:t>8</w:t>
      </w:r>
      <w:r w:rsidR="002B444C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«</w:t>
      </w:r>
      <w:r w:rsidR="00CE27AE">
        <w:rPr>
          <w:rFonts w:ascii="Times New Roman" w:eastAsia="Times New Roman" w:hAnsi="Times New Roman" w:cs="Times New Roman"/>
          <w:sz w:val="15"/>
          <w:szCs w:val="15"/>
          <w:lang w:val="ru-RU"/>
        </w:rPr>
        <w:t>31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» </w:t>
      </w:r>
      <w:r w:rsidR="00A21B76">
        <w:rPr>
          <w:rFonts w:ascii="Times New Roman" w:eastAsia="Times New Roman" w:hAnsi="Times New Roman" w:cs="Times New Roman"/>
          <w:sz w:val="15"/>
          <w:szCs w:val="15"/>
          <w:lang w:val="ru-RU"/>
        </w:rPr>
        <w:t>октября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202</w:t>
      </w:r>
      <w:r w:rsidR="00CC7168">
        <w:rPr>
          <w:rFonts w:ascii="Times New Roman" w:eastAsia="Times New Roman" w:hAnsi="Times New Roman" w:cs="Times New Roman"/>
          <w:sz w:val="15"/>
          <w:szCs w:val="15"/>
          <w:lang w:val="ru-RU"/>
        </w:rPr>
        <w:t>5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года»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11389E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Учредители: Собрание депутатов </w:t>
      </w:r>
      <w:r w:rsidRPr="008B2A6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и 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Администрация </w:t>
      </w:r>
      <w:r w:rsidRPr="008B2A6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Адрес учредителя: 659131, Алтайский край,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Заринский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район, с. Верх-Камышенка, ул. Центральная, д. 30.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Тираж 3 экз.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Распространяется бесплатно.</w:t>
      </w: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sectPr w:rsidR="006A66C9" w:rsidSect="00E645E3">
      <w:footerReference w:type="default" r:id="rId10"/>
      <w:pgSz w:w="11905" w:h="16837"/>
      <w:pgMar w:top="1134" w:right="851" w:bottom="1134" w:left="1701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0ED" w:rsidRDefault="006920ED">
      <w:pPr>
        <w:spacing w:line="240" w:lineRule="auto"/>
      </w:pPr>
      <w:r>
        <w:separator/>
      </w:r>
    </w:p>
  </w:endnote>
  <w:endnote w:type="continuationSeparator" w:id="0">
    <w:p w:rsidR="006920ED" w:rsidRDefault="006920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altName w:val="Segoe Print"/>
    <w:charset w:val="00"/>
    <w:family w:val="swiss"/>
    <w:pitch w:val="variable"/>
    <w:sig w:usb0="81000003" w:usb1="00000000" w:usb2="00000000" w:usb3="00000000" w:csb0="0001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0042514"/>
      <w:docPartObj>
        <w:docPartGallery w:val="Page Numbers (Bottom of Page)"/>
        <w:docPartUnique/>
      </w:docPartObj>
    </w:sdtPr>
    <w:sdtContent>
      <w:p w:rsidR="00E169E1" w:rsidRDefault="00E169E1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32A" w:rsidRPr="0061232A">
          <w:rPr>
            <w:noProof/>
            <w:lang w:val="ru-RU"/>
          </w:rPr>
          <w:t>10</w:t>
        </w:r>
        <w:r>
          <w:fldChar w:fldCharType="end"/>
        </w:r>
      </w:p>
    </w:sdtContent>
  </w:sdt>
  <w:p w:rsidR="00E169E1" w:rsidRDefault="00E169E1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12315"/>
      <w:docPartObj>
        <w:docPartGallery w:val="Page Numbers (Bottom of Page)"/>
        <w:docPartUnique/>
      </w:docPartObj>
    </w:sdtPr>
    <w:sdtContent>
      <w:p w:rsidR="00E169E1" w:rsidRDefault="00E169E1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32A" w:rsidRPr="0061232A">
          <w:rPr>
            <w:noProof/>
            <w:lang w:val="ru-RU"/>
          </w:rPr>
          <w:t>18</w:t>
        </w:r>
        <w:r>
          <w:fldChar w:fldCharType="end"/>
        </w:r>
      </w:p>
    </w:sdtContent>
  </w:sdt>
  <w:p w:rsidR="00E169E1" w:rsidRDefault="00E169E1" w:rsidP="00DB2978">
    <w:pPr>
      <w:pStyle w:val="17"/>
      <w:ind w:left="482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442069"/>
      <w:docPartObj>
        <w:docPartGallery w:val="Page Numbers (Bottom of Page)"/>
        <w:docPartUnique/>
      </w:docPartObj>
    </w:sdtPr>
    <w:sdtContent>
      <w:p w:rsidR="00E169E1" w:rsidRDefault="00E169E1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32A" w:rsidRPr="0061232A">
          <w:rPr>
            <w:noProof/>
            <w:lang w:val="ru-RU"/>
          </w:rPr>
          <w:t>19</w:t>
        </w:r>
        <w:r>
          <w:fldChar w:fldCharType="end"/>
        </w:r>
      </w:p>
    </w:sdtContent>
  </w:sdt>
  <w:p w:rsidR="00E169E1" w:rsidRDefault="00E169E1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0ED" w:rsidRDefault="006920ED">
      <w:pPr>
        <w:spacing w:after="0"/>
      </w:pPr>
      <w:r>
        <w:separator/>
      </w:r>
    </w:p>
  </w:footnote>
  <w:footnote w:type="continuationSeparator" w:id="0">
    <w:p w:rsidR="006920ED" w:rsidRDefault="006920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3E9329A"/>
    <w:multiLevelType w:val="hybridMultilevel"/>
    <w:tmpl w:val="CEE49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9273C6"/>
    <w:multiLevelType w:val="hybridMultilevel"/>
    <w:tmpl w:val="88EE7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73DEB"/>
    <w:multiLevelType w:val="hybridMultilevel"/>
    <w:tmpl w:val="2FA8C50C"/>
    <w:lvl w:ilvl="0" w:tplc="EC4EF5B6">
      <w:start w:val="1"/>
      <w:numFmt w:val="decimal"/>
      <w:lvlText w:val="%1."/>
      <w:lvlJc w:val="left"/>
      <w:pPr>
        <w:ind w:left="1350" w:hanging="8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5D9A"/>
    <w:multiLevelType w:val="hybridMultilevel"/>
    <w:tmpl w:val="5D46E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F1EAC"/>
    <w:multiLevelType w:val="hybridMultilevel"/>
    <w:tmpl w:val="BC024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B2217"/>
    <w:multiLevelType w:val="hybridMultilevel"/>
    <w:tmpl w:val="0EBEF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D3566"/>
    <w:multiLevelType w:val="hybridMultilevel"/>
    <w:tmpl w:val="9E828AE8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1" w15:restartNumberingAfterBreak="0">
    <w:nsid w:val="5BAE6697"/>
    <w:multiLevelType w:val="hybridMultilevel"/>
    <w:tmpl w:val="0D527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4158D"/>
    <w:multiLevelType w:val="hybridMultilevel"/>
    <w:tmpl w:val="094AA42C"/>
    <w:lvl w:ilvl="0" w:tplc="B2A84B2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DFA547C"/>
    <w:multiLevelType w:val="hybridMultilevel"/>
    <w:tmpl w:val="E940C662"/>
    <w:lvl w:ilvl="0" w:tplc="A8D8067C">
      <w:start w:val="1"/>
      <w:numFmt w:val="decimal"/>
      <w:lvlText w:val="%1"/>
      <w:lvlJc w:val="left"/>
      <w:pPr>
        <w:tabs>
          <w:tab w:val="num" w:pos="700"/>
        </w:tabs>
        <w:ind w:left="7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FB1147"/>
    <w:multiLevelType w:val="hybridMultilevel"/>
    <w:tmpl w:val="E4FE6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B7123"/>
    <w:multiLevelType w:val="hybridMultilevel"/>
    <w:tmpl w:val="945CF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77137"/>
    <w:multiLevelType w:val="hybridMultilevel"/>
    <w:tmpl w:val="17929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9"/>
  </w:num>
  <w:num w:numId="9">
    <w:abstractNumId w:val="14"/>
  </w:num>
  <w:num w:numId="10">
    <w:abstractNumId w:val="8"/>
  </w:num>
  <w:num w:numId="11">
    <w:abstractNumId w:val="7"/>
  </w:num>
  <w:num w:numId="12">
    <w:abstractNumId w:val="11"/>
  </w:num>
  <w:num w:numId="13">
    <w:abstractNumId w:val="0"/>
  </w:num>
  <w:num w:numId="14">
    <w:abstractNumId w:val="16"/>
  </w:num>
  <w:num w:numId="15">
    <w:abstractNumId w:val="5"/>
  </w:num>
  <w:num w:numId="16">
    <w:abstractNumId w:val="4"/>
  </w:num>
  <w:num w:numId="17">
    <w:abstractNumId w:val="4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77"/>
    <w:rsid w:val="00012B83"/>
    <w:rsid w:val="00020B09"/>
    <w:rsid w:val="0003327A"/>
    <w:rsid w:val="00034919"/>
    <w:rsid w:val="00037A02"/>
    <w:rsid w:val="00042E95"/>
    <w:rsid w:val="00042F06"/>
    <w:rsid w:val="00043AA0"/>
    <w:rsid w:val="000647C5"/>
    <w:rsid w:val="00075C68"/>
    <w:rsid w:val="00082254"/>
    <w:rsid w:val="00082F27"/>
    <w:rsid w:val="00092A9A"/>
    <w:rsid w:val="00094757"/>
    <w:rsid w:val="00097890"/>
    <w:rsid w:val="000A4790"/>
    <w:rsid w:val="000B68C9"/>
    <w:rsid w:val="000C59F6"/>
    <w:rsid w:val="000C6AB8"/>
    <w:rsid w:val="000C6B19"/>
    <w:rsid w:val="000D5A25"/>
    <w:rsid w:val="000E2E4B"/>
    <w:rsid w:val="000E7542"/>
    <w:rsid w:val="000F3A70"/>
    <w:rsid w:val="000F7F81"/>
    <w:rsid w:val="0011212F"/>
    <w:rsid w:val="0011389E"/>
    <w:rsid w:val="0015223F"/>
    <w:rsid w:val="00167D3D"/>
    <w:rsid w:val="001810A1"/>
    <w:rsid w:val="00184D9C"/>
    <w:rsid w:val="001A61C4"/>
    <w:rsid w:val="001B09CC"/>
    <w:rsid w:val="001B163C"/>
    <w:rsid w:val="001B7736"/>
    <w:rsid w:val="002011D4"/>
    <w:rsid w:val="0020129C"/>
    <w:rsid w:val="002060AF"/>
    <w:rsid w:val="002073A6"/>
    <w:rsid w:val="00212F10"/>
    <w:rsid w:val="002130FB"/>
    <w:rsid w:val="00213297"/>
    <w:rsid w:val="002175EE"/>
    <w:rsid w:val="0022083F"/>
    <w:rsid w:val="002230B1"/>
    <w:rsid w:val="00232780"/>
    <w:rsid w:val="0024118E"/>
    <w:rsid w:val="0025634B"/>
    <w:rsid w:val="002727C8"/>
    <w:rsid w:val="00281C7B"/>
    <w:rsid w:val="00283730"/>
    <w:rsid w:val="00287488"/>
    <w:rsid w:val="0028770D"/>
    <w:rsid w:val="00290848"/>
    <w:rsid w:val="002919EC"/>
    <w:rsid w:val="002A234C"/>
    <w:rsid w:val="002B3D36"/>
    <w:rsid w:val="002B444C"/>
    <w:rsid w:val="002B6481"/>
    <w:rsid w:val="002C0C41"/>
    <w:rsid w:val="002C0DDB"/>
    <w:rsid w:val="002C5CA7"/>
    <w:rsid w:val="002F15B1"/>
    <w:rsid w:val="002F1E77"/>
    <w:rsid w:val="002F4789"/>
    <w:rsid w:val="00301D89"/>
    <w:rsid w:val="0031123F"/>
    <w:rsid w:val="003156D1"/>
    <w:rsid w:val="003342DA"/>
    <w:rsid w:val="00337396"/>
    <w:rsid w:val="00337D3D"/>
    <w:rsid w:val="003452D5"/>
    <w:rsid w:val="00352703"/>
    <w:rsid w:val="00352B3F"/>
    <w:rsid w:val="00357E17"/>
    <w:rsid w:val="00361ACD"/>
    <w:rsid w:val="00362CA0"/>
    <w:rsid w:val="00364C63"/>
    <w:rsid w:val="00365BDD"/>
    <w:rsid w:val="003715EC"/>
    <w:rsid w:val="0037598C"/>
    <w:rsid w:val="0038339D"/>
    <w:rsid w:val="00390477"/>
    <w:rsid w:val="003A4727"/>
    <w:rsid w:val="003B59DD"/>
    <w:rsid w:val="003B5BF7"/>
    <w:rsid w:val="003C4D66"/>
    <w:rsid w:val="003D0F2F"/>
    <w:rsid w:val="003E2684"/>
    <w:rsid w:val="003F4E29"/>
    <w:rsid w:val="00405986"/>
    <w:rsid w:val="00444779"/>
    <w:rsid w:val="00445552"/>
    <w:rsid w:val="004468F9"/>
    <w:rsid w:val="00447373"/>
    <w:rsid w:val="00452D66"/>
    <w:rsid w:val="00453FA1"/>
    <w:rsid w:val="0046759C"/>
    <w:rsid w:val="00472219"/>
    <w:rsid w:val="00480D19"/>
    <w:rsid w:val="00482F1A"/>
    <w:rsid w:val="004976AE"/>
    <w:rsid w:val="004A1CC3"/>
    <w:rsid w:val="004B1CD8"/>
    <w:rsid w:val="004B6E67"/>
    <w:rsid w:val="004C11D6"/>
    <w:rsid w:val="004D3C8F"/>
    <w:rsid w:val="004F4EEF"/>
    <w:rsid w:val="00501F7B"/>
    <w:rsid w:val="00505579"/>
    <w:rsid w:val="0050578F"/>
    <w:rsid w:val="00506FAC"/>
    <w:rsid w:val="0051387A"/>
    <w:rsid w:val="00544475"/>
    <w:rsid w:val="0054523D"/>
    <w:rsid w:val="0054772A"/>
    <w:rsid w:val="00553C75"/>
    <w:rsid w:val="00564745"/>
    <w:rsid w:val="0058037F"/>
    <w:rsid w:val="005849A5"/>
    <w:rsid w:val="00590B29"/>
    <w:rsid w:val="00593E55"/>
    <w:rsid w:val="00597172"/>
    <w:rsid w:val="00597E80"/>
    <w:rsid w:val="005A03DE"/>
    <w:rsid w:val="005A73B4"/>
    <w:rsid w:val="005C39B3"/>
    <w:rsid w:val="005D2A02"/>
    <w:rsid w:val="005E2CE1"/>
    <w:rsid w:val="005E5395"/>
    <w:rsid w:val="005F49EB"/>
    <w:rsid w:val="0061232A"/>
    <w:rsid w:val="0061723B"/>
    <w:rsid w:val="00636580"/>
    <w:rsid w:val="00654349"/>
    <w:rsid w:val="00663E67"/>
    <w:rsid w:val="00670945"/>
    <w:rsid w:val="006827BA"/>
    <w:rsid w:val="006920ED"/>
    <w:rsid w:val="00694D2F"/>
    <w:rsid w:val="00696E20"/>
    <w:rsid w:val="006A66C9"/>
    <w:rsid w:val="006D0676"/>
    <w:rsid w:val="006D228C"/>
    <w:rsid w:val="0070371B"/>
    <w:rsid w:val="007109F0"/>
    <w:rsid w:val="00714280"/>
    <w:rsid w:val="007152B3"/>
    <w:rsid w:val="00715300"/>
    <w:rsid w:val="007234EC"/>
    <w:rsid w:val="00736E2B"/>
    <w:rsid w:val="00742049"/>
    <w:rsid w:val="007465B5"/>
    <w:rsid w:val="00761518"/>
    <w:rsid w:val="00780672"/>
    <w:rsid w:val="00782C00"/>
    <w:rsid w:val="00782C74"/>
    <w:rsid w:val="007959B8"/>
    <w:rsid w:val="007A0EA0"/>
    <w:rsid w:val="007A559F"/>
    <w:rsid w:val="007A5DE0"/>
    <w:rsid w:val="007C5F77"/>
    <w:rsid w:val="007D08BF"/>
    <w:rsid w:val="007D7339"/>
    <w:rsid w:val="007E3ACE"/>
    <w:rsid w:val="007E5E21"/>
    <w:rsid w:val="007F7DB3"/>
    <w:rsid w:val="0081131F"/>
    <w:rsid w:val="00821BDB"/>
    <w:rsid w:val="0083005D"/>
    <w:rsid w:val="00830EDC"/>
    <w:rsid w:val="00836552"/>
    <w:rsid w:val="0083667E"/>
    <w:rsid w:val="008502C7"/>
    <w:rsid w:val="00851DC1"/>
    <w:rsid w:val="00854546"/>
    <w:rsid w:val="00861B90"/>
    <w:rsid w:val="00861D8C"/>
    <w:rsid w:val="008639D4"/>
    <w:rsid w:val="00871127"/>
    <w:rsid w:val="00874C9D"/>
    <w:rsid w:val="0088102A"/>
    <w:rsid w:val="00891C82"/>
    <w:rsid w:val="00893AA5"/>
    <w:rsid w:val="00894733"/>
    <w:rsid w:val="008A7DEA"/>
    <w:rsid w:val="008B29E5"/>
    <w:rsid w:val="008B2A6F"/>
    <w:rsid w:val="008B5484"/>
    <w:rsid w:val="008C1D03"/>
    <w:rsid w:val="008D0147"/>
    <w:rsid w:val="008E6661"/>
    <w:rsid w:val="008F4AA8"/>
    <w:rsid w:val="008F57CA"/>
    <w:rsid w:val="008F7803"/>
    <w:rsid w:val="0091027A"/>
    <w:rsid w:val="00921127"/>
    <w:rsid w:val="00921C4A"/>
    <w:rsid w:val="00934CDE"/>
    <w:rsid w:val="0093520E"/>
    <w:rsid w:val="0094337B"/>
    <w:rsid w:val="00945AF3"/>
    <w:rsid w:val="00963E21"/>
    <w:rsid w:val="009862D5"/>
    <w:rsid w:val="009A26E0"/>
    <w:rsid w:val="009A39B8"/>
    <w:rsid w:val="009A4083"/>
    <w:rsid w:val="009A7517"/>
    <w:rsid w:val="009D18D0"/>
    <w:rsid w:val="009D4A5C"/>
    <w:rsid w:val="009E7281"/>
    <w:rsid w:val="009F02EB"/>
    <w:rsid w:val="009F2458"/>
    <w:rsid w:val="009F460E"/>
    <w:rsid w:val="00A21B76"/>
    <w:rsid w:val="00A30588"/>
    <w:rsid w:val="00A37222"/>
    <w:rsid w:val="00A4009A"/>
    <w:rsid w:val="00A55985"/>
    <w:rsid w:val="00A57ABF"/>
    <w:rsid w:val="00A6737F"/>
    <w:rsid w:val="00A9543C"/>
    <w:rsid w:val="00AA0EB4"/>
    <w:rsid w:val="00AA59FB"/>
    <w:rsid w:val="00AB7C07"/>
    <w:rsid w:val="00AD358C"/>
    <w:rsid w:val="00AD523F"/>
    <w:rsid w:val="00AE287E"/>
    <w:rsid w:val="00AF18C4"/>
    <w:rsid w:val="00AF6FAF"/>
    <w:rsid w:val="00B15490"/>
    <w:rsid w:val="00B23957"/>
    <w:rsid w:val="00B338CB"/>
    <w:rsid w:val="00B51552"/>
    <w:rsid w:val="00B56C10"/>
    <w:rsid w:val="00B639B8"/>
    <w:rsid w:val="00B75816"/>
    <w:rsid w:val="00B76028"/>
    <w:rsid w:val="00B87103"/>
    <w:rsid w:val="00BB23C8"/>
    <w:rsid w:val="00BC3641"/>
    <w:rsid w:val="00BC38E4"/>
    <w:rsid w:val="00BC79BC"/>
    <w:rsid w:val="00BD2951"/>
    <w:rsid w:val="00BD34CF"/>
    <w:rsid w:val="00BE3ABD"/>
    <w:rsid w:val="00C040E5"/>
    <w:rsid w:val="00C32376"/>
    <w:rsid w:val="00C3545C"/>
    <w:rsid w:val="00C3689F"/>
    <w:rsid w:val="00C509AA"/>
    <w:rsid w:val="00C52205"/>
    <w:rsid w:val="00C61DD9"/>
    <w:rsid w:val="00C7410F"/>
    <w:rsid w:val="00C76BFA"/>
    <w:rsid w:val="00C86732"/>
    <w:rsid w:val="00C95E6F"/>
    <w:rsid w:val="00CC7168"/>
    <w:rsid w:val="00CD2083"/>
    <w:rsid w:val="00CE27AE"/>
    <w:rsid w:val="00CE4930"/>
    <w:rsid w:val="00CF2FAC"/>
    <w:rsid w:val="00CF554F"/>
    <w:rsid w:val="00D215EC"/>
    <w:rsid w:val="00D50CFF"/>
    <w:rsid w:val="00D51AE9"/>
    <w:rsid w:val="00D556DD"/>
    <w:rsid w:val="00D6550D"/>
    <w:rsid w:val="00D70CC7"/>
    <w:rsid w:val="00D74A6A"/>
    <w:rsid w:val="00D8459E"/>
    <w:rsid w:val="00DA749F"/>
    <w:rsid w:val="00DB2978"/>
    <w:rsid w:val="00DB39F3"/>
    <w:rsid w:val="00DC1C0F"/>
    <w:rsid w:val="00DD197D"/>
    <w:rsid w:val="00DD3C40"/>
    <w:rsid w:val="00DE3BB2"/>
    <w:rsid w:val="00DE43EF"/>
    <w:rsid w:val="00DF0CE9"/>
    <w:rsid w:val="00DF2169"/>
    <w:rsid w:val="00E029FD"/>
    <w:rsid w:val="00E11C02"/>
    <w:rsid w:val="00E169E1"/>
    <w:rsid w:val="00E26E4E"/>
    <w:rsid w:val="00E34E89"/>
    <w:rsid w:val="00E40C35"/>
    <w:rsid w:val="00E4113B"/>
    <w:rsid w:val="00E526F5"/>
    <w:rsid w:val="00E645E3"/>
    <w:rsid w:val="00E67979"/>
    <w:rsid w:val="00E738D5"/>
    <w:rsid w:val="00E81294"/>
    <w:rsid w:val="00E91085"/>
    <w:rsid w:val="00E92A88"/>
    <w:rsid w:val="00EA2F3E"/>
    <w:rsid w:val="00EA4A7D"/>
    <w:rsid w:val="00EA6C6A"/>
    <w:rsid w:val="00EB3DFF"/>
    <w:rsid w:val="00EB7594"/>
    <w:rsid w:val="00ED1333"/>
    <w:rsid w:val="00EF0A75"/>
    <w:rsid w:val="00EF383E"/>
    <w:rsid w:val="00EF3C4A"/>
    <w:rsid w:val="00EF6894"/>
    <w:rsid w:val="00F003C8"/>
    <w:rsid w:val="00F11EEF"/>
    <w:rsid w:val="00F14F6B"/>
    <w:rsid w:val="00F151B5"/>
    <w:rsid w:val="00F235F3"/>
    <w:rsid w:val="00F2391F"/>
    <w:rsid w:val="00F24E5D"/>
    <w:rsid w:val="00F46117"/>
    <w:rsid w:val="00F73D5A"/>
    <w:rsid w:val="00F832C2"/>
    <w:rsid w:val="00F83EB2"/>
    <w:rsid w:val="00F8776A"/>
    <w:rsid w:val="00F93F75"/>
    <w:rsid w:val="00FA1A60"/>
    <w:rsid w:val="00FA5890"/>
    <w:rsid w:val="00FA7274"/>
    <w:rsid w:val="00FC45C8"/>
    <w:rsid w:val="00FE1249"/>
    <w:rsid w:val="00FF20CD"/>
    <w:rsid w:val="329C2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E2960"/>
  <w15:docId w15:val="{71934244-9377-4160-9A3F-7CA0ADFA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nhideWhenUsed="1" w:qFormat="1"/>
    <w:lsdException w:name="heading 6" w:uiPriority="0" w:unhideWhenUsed="1" w:qFormat="1"/>
    <w:lsdException w:name="heading 7" w:uiPriority="0" w:qFormat="1"/>
    <w:lsdException w:name="heading 8" w:uiPriority="0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uiPriority="0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uiPriority="0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B1"/>
    <w:pPr>
      <w:spacing w:after="40" w:line="259" w:lineRule="auto"/>
      <w:jc w:val="both"/>
    </w:pPr>
    <w:rPr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432"/>
      </w:tabs>
      <w:suppressAutoHyphens/>
      <w:spacing w:after="0" w:line="240" w:lineRule="auto"/>
      <w:ind w:left="432" w:hanging="432"/>
      <w:jc w:val="center"/>
      <w:outlineLvl w:val="0"/>
    </w:pPr>
    <w:rPr>
      <w:rFonts w:eastAsia="Times New Roman"/>
      <w:b/>
      <w:sz w:val="36"/>
      <w:szCs w:val="29"/>
      <w:lang w:val="ru-RU" w:eastAsia="ar-SA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0" w:line="240" w:lineRule="auto"/>
      <w:jc w:val="left"/>
      <w:outlineLvl w:val="1"/>
    </w:pPr>
    <w:rPr>
      <w:rFonts w:ascii="Times New Roman" w:eastAsia="Times New Roman" w:hAnsi="Times New Roman" w:cs="Times New Roman"/>
      <w:sz w:val="28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widowControl w:val="0"/>
      <w:tabs>
        <w:tab w:val="left" w:pos="720"/>
      </w:tabs>
      <w:suppressAutoHyphens/>
      <w:spacing w:after="0" w:line="240" w:lineRule="auto"/>
      <w:ind w:left="720" w:hanging="720"/>
      <w:jc w:val="center"/>
      <w:outlineLvl w:val="2"/>
    </w:pPr>
    <w:rPr>
      <w:rFonts w:eastAsia="Lucida Sans Unicode" w:cs="Times New Roman"/>
      <w:b/>
      <w:kern w:val="2"/>
      <w:sz w:val="32"/>
      <w:szCs w:val="24"/>
      <w:lang w:val="ru-RU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qFormat/>
    <w:pPr>
      <w:keepNext/>
      <w:spacing w:after="0" w:line="360" w:lineRule="auto"/>
      <w:jc w:val="left"/>
      <w:outlineLvl w:val="6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left"/>
      <w:outlineLvl w:val="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9">
    <w:name w:val="heading 9"/>
    <w:basedOn w:val="a"/>
    <w:next w:val="a"/>
    <w:link w:val="90"/>
    <w:unhideWhenUsed/>
    <w:qFormat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footnote reference"/>
    <w:semiHidden/>
    <w:unhideWhenUsed/>
    <w:qFormat/>
    <w:rPr>
      <w:vertAlign w:val="superscript"/>
    </w:rPr>
  </w:style>
  <w:style w:type="character" w:styleId="a5">
    <w:name w:val="annotation reference"/>
    <w:unhideWhenUsed/>
    <w:rPr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styleId="a7">
    <w:name w:val="page number"/>
    <w:basedOn w:val="a0"/>
  </w:style>
  <w:style w:type="character" w:styleId="a8">
    <w:name w:val="line number"/>
    <w:basedOn w:val="a0"/>
    <w:uiPriority w:val="99"/>
    <w:semiHidden/>
    <w:unhideWhenUsed/>
  </w:style>
  <w:style w:type="character" w:styleId="a9">
    <w:name w:val="Strong"/>
    <w:qFormat/>
    <w:rPr>
      <w:b/>
      <w:bCs/>
    </w:rPr>
  </w:style>
  <w:style w:type="paragraph" w:styleId="aa">
    <w:name w:val="Balloon Text"/>
    <w:basedOn w:val="a"/>
    <w:link w:val="ab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widowControl w:val="0"/>
      <w:spacing w:after="0" w:line="240" w:lineRule="auto"/>
    </w:pPr>
    <w:rPr>
      <w:rFonts w:ascii="Times New Roman" w:eastAsia="MS Mincho" w:hAnsi="Times New Roman" w:cs="Times New Roman"/>
      <w:sz w:val="28"/>
      <w:lang w:val="ru-RU"/>
    </w:rPr>
  </w:style>
  <w:style w:type="paragraph" w:styleId="ac">
    <w:name w:val="Plain Text"/>
    <w:basedOn w:val="a"/>
    <w:link w:val="ad"/>
    <w:unhideWhenUsed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paragraph" w:styleId="31">
    <w:name w:val="Body Text Indent 3"/>
    <w:basedOn w:val="a"/>
    <w:link w:val="32"/>
    <w:pPr>
      <w:spacing w:after="0" w:line="240" w:lineRule="auto"/>
      <w:ind w:firstLine="709"/>
    </w:pPr>
    <w:rPr>
      <w:rFonts w:ascii="Times New Roman" w:eastAsia="Times New Roman" w:hAnsi="Times New Roman" w:cs="Times New Roman"/>
      <w:b/>
      <w:sz w:val="28"/>
      <w:lang w:val="ru-RU"/>
    </w:rPr>
  </w:style>
  <w:style w:type="paragraph" w:styleId="ae">
    <w:name w:val="annotation text"/>
    <w:basedOn w:val="a"/>
    <w:link w:val="af"/>
    <w:unhideWhenUsed/>
    <w:pPr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paragraph" w:styleId="af0">
    <w:name w:val="annotation subject"/>
    <w:basedOn w:val="ae"/>
    <w:next w:val="ae"/>
    <w:link w:val="af1"/>
    <w:unhideWhenUsed/>
    <w:rPr>
      <w:b/>
      <w:bCs/>
    </w:rPr>
  </w:style>
  <w:style w:type="paragraph" w:styleId="af2">
    <w:name w:val="Document Map"/>
    <w:basedOn w:val="a"/>
    <w:link w:val="af3"/>
    <w:semiHidden/>
    <w:unhideWhenUsed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Body Text"/>
    <w:basedOn w:val="a"/>
    <w:link w:val="af7"/>
    <w:uiPriority w:val="99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af8">
    <w:name w:val="Body Text Indent"/>
    <w:basedOn w:val="a"/>
    <w:link w:val="af9"/>
    <w:unhideWhenUsed/>
    <w:pPr>
      <w:spacing w:after="120"/>
      <w:ind w:left="283"/>
    </w:pPr>
  </w:style>
  <w:style w:type="paragraph" w:styleId="afa">
    <w:name w:val="Title"/>
    <w:basedOn w:val="a"/>
    <w:next w:val="a"/>
    <w:link w:val="afb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lang w:val="ru-RU" w:eastAsia="ar-SA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Normal (Web)"/>
    <w:basedOn w:val="a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Indent 2"/>
    <w:basedOn w:val="a"/>
    <w:link w:val="24"/>
    <w:unhideWhenUsed/>
    <w:pPr>
      <w:spacing w:after="120" w:line="480" w:lineRule="auto"/>
      <w:ind w:left="283"/>
    </w:pPr>
  </w:style>
  <w:style w:type="paragraph" w:styleId="aff">
    <w:name w:val="Subtitle"/>
    <w:basedOn w:val="a"/>
    <w:next w:val="a"/>
    <w:link w:val="af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eastAsia="Times New Roman"/>
      <w:b/>
      <w:sz w:val="36"/>
      <w:szCs w:val="29"/>
      <w:lang w:val="ru-RU" w:eastAsia="ar-SA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rPr>
      <w:rFonts w:eastAsia="Lucida Sans Unicode" w:cs="Times New Roman"/>
      <w:b/>
      <w:kern w:val="2"/>
      <w:sz w:val="32"/>
      <w:szCs w:val="24"/>
      <w:lang w:val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Times New Roman" w:eastAsia="MS Mincho" w:hAnsi="Times New Roman" w:cs="Times New Roman"/>
      <w:b/>
      <w:sz w:val="28"/>
      <w:lang w:val="ru-RU"/>
    </w:rPr>
  </w:style>
  <w:style w:type="character" w:customStyle="1" w:styleId="90">
    <w:name w:val="Заголовок 9 Знак"/>
    <w:basedOn w:val="a0"/>
    <w:link w:val="9"/>
    <w:qFormat/>
    <w:rPr>
      <w:rFonts w:eastAsia="MS Mincho"/>
      <w:sz w:val="22"/>
      <w:szCs w:val="22"/>
      <w:lang w:val="ru-RU"/>
    </w:rPr>
  </w:style>
  <w:style w:type="character" w:customStyle="1" w:styleId="af7">
    <w:name w:val="Основной текст Знак"/>
    <w:basedOn w:val="a0"/>
    <w:link w:val="af6"/>
    <w:uiPriority w:val="99"/>
    <w:rPr>
      <w:rFonts w:ascii="Times New Roman" w:eastAsia="Times New Roman" w:hAnsi="Times New Roman" w:cs="Times New Roman"/>
      <w:sz w:val="26"/>
      <w:lang w:val="ru-RU"/>
    </w:rPr>
  </w:style>
  <w:style w:type="paragraph" w:styleId="aff2">
    <w:name w:val="No Spacing"/>
    <w:uiPriority w:val="1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ff3">
    <w:name w:val="List Paragraph"/>
    <w:basedOn w:val="a"/>
    <w:uiPriority w:val="34"/>
    <w:qFormat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9">
    <w:name w:val="Основной текст с отступом Знак"/>
    <w:basedOn w:val="a0"/>
    <w:link w:val="af8"/>
  </w:style>
  <w:style w:type="character" w:customStyle="1" w:styleId="ab">
    <w:name w:val="Текст выноски Знак"/>
    <w:basedOn w:val="a0"/>
    <w:link w:val="aa"/>
    <w:rPr>
      <w:rFonts w:ascii="Segoe UI" w:hAnsi="Segoe UI" w:cs="Segoe UI"/>
      <w:sz w:val="18"/>
      <w:szCs w:val="18"/>
    </w:rPr>
  </w:style>
  <w:style w:type="character" w:customStyle="1" w:styleId="afb">
    <w:name w:val="Заголовок Знак"/>
    <w:basedOn w:val="a0"/>
    <w:link w:val="afa"/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11">
    <w:name w:val="Название Знак1"/>
    <w:basedOn w:val="a0"/>
    <w:locked/>
    <w:rPr>
      <w:rFonts w:ascii="Times New Roman" w:eastAsia="Times New Roman" w:hAnsi="Times New Roman" w:cs="Calibri"/>
      <w:b/>
      <w:sz w:val="28"/>
      <w:szCs w:val="20"/>
      <w:lang w:eastAsia="ar-SA"/>
    </w:rPr>
  </w:style>
  <w:style w:type="character" w:customStyle="1" w:styleId="aff0">
    <w:name w:val="Подзаголовок Знак"/>
    <w:basedOn w:val="a0"/>
    <w:link w:val="a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">
    <w:name w:val="Заголовок1"/>
    <w:basedOn w:val="a"/>
    <w:next w:val="af6"/>
    <w:pPr>
      <w:keepNext/>
      <w:spacing w:before="240" w:after="120" w:line="240" w:lineRule="auto"/>
      <w:jc w:val="center"/>
    </w:pPr>
    <w:rPr>
      <w:rFonts w:eastAsia="MS Mincho" w:cs="Tahoma"/>
      <w:sz w:val="28"/>
      <w:szCs w:val="28"/>
      <w:lang w:val="ru-RU" w:eastAsia="ar-SA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f5">
    <w:name w:val="Верхний колонтитул Знак"/>
    <w:basedOn w:val="a0"/>
    <w:link w:val="af4"/>
    <w:uiPriority w:val="99"/>
  </w:style>
  <w:style w:type="character" w:customStyle="1" w:styleId="afd">
    <w:name w:val="Нижний колонтитул Знак"/>
    <w:basedOn w:val="a0"/>
    <w:link w:val="afc"/>
    <w:uiPriority w:val="99"/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customStyle="1" w:styleId="af">
    <w:name w:val="Текст примечания Знак"/>
    <w:basedOn w:val="a0"/>
    <w:link w:val="ae"/>
    <w:rPr>
      <w:rFonts w:ascii="Times New Roman" w:eastAsia="Times New Roman" w:hAnsi="Times New Roman" w:cs="Times New Roman"/>
      <w:lang w:val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MS Mincho" w:hAnsi="Times New Roman" w:cs="Times New Roman"/>
      <w:sz w:val="28"/>
      <w:lang w:val="ru-RU"/>
    </w:rPr>
  </w:style>
  <w:style w:type="character" w:customStyle="1" w:styleId="af3">
    <w:name w:val="Схема документа Знак"/>
    <w:basedOn w:val="a0"/>
    <w:link w:val="af2"/>
    <w:semiHidden/>
    <w:rPr>
      <w:rFonts w:ascii="Tahoma" w:eastAsia="Times New Roman" w:hAnsi="Tahoma" w:cs="Tahoma"/>
      <w:shd w:val="clear" w:color="auto" w:fill="000080"/>
      <w:lang w:val="ru-RU"/>
    </w:rPr>
  </w:style>
  <w:style w:type="character" w:customStyle="1" w:styleId="ad">
    <w:name w:val="Текст Знак"/>
    <w:basedOn w:val="a0"/>
    <w:link w:val="ac"/>
    <w:rPr>
      <w:rFonts w:ascii="Courier New" w:eastAsia="MS Mincho" w:hAnsi="Courier New" w:cs="Times New Roman"/>
      <w:lang w:val="ru-RU"/>
    </w:rPr>
  </w:style>
  <w:style w:type="character" w:customStyle="1" w:styleId="af1">
    <w:name w:val="Тема примечания Знак"/>
    <w:basedOn w:val="af"/>
    <w:link w:val="af0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3">
    <w:name w:val="Название1"/>
    <w:basedOn w:val="a"/>
    <w:pPr>
      <w:widowControl w:val="0"/>
      <w:suppressLineNumbers/>
      <w:suppressAutoHyphens/>
      <w:spacing w:before="120" w:after="120" w:line="240" w:lineRule="auto"/>
      <w:jc w:val="left"/>
    </w:pPr>
    <w:rPr>
      <w:rFonts w:eastAsia="Lucida Sans Unicode" w:cs="Tahoma"/>
      <w:i/>
      <w:iCs/>
      <w:kern w:val="2"/>
      <w:szCs w:val="24"/>
      <w:lang w:val="ru-RU"/>
    </w:rPr>
  </w:style>
  <w:style w:type="paragraph" w:customStyle="1" w:styleId="14">
    <w:name w:val="Указатель1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ahoma"/>
      <w:kern w:val="2"/>
      <w:szCs w:val="24"/>
      <w:lang w:val="ru-RU"/>
    </w:rPr>
  </w:style>
  <w:style w:type="paragraph" w:customStyle="1" w:styleId="aff4">
    <w:name w:val="Содержимое таблицы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imes New Roman"/>
      <w:kern w:val="2"/>
      <w:szCs w:val="24"/>
      <w:lang w:val="ru-RU"/>
    </w:rPr>
  </w:style>
  <w:style w:type="paragraph" w:customStyle="1" w:styleId="Standard">
    <w:name w:val="Standard"/>
    <w:pPr>
      <w:widowControl w:val="0"/>
      <w:suppressAutoHyphens/>
    </w:pPr>
    <w:rPr>
      <w:rFonts w:eastAsia="Lucida Sans Unicode" w:cs="Tahoma"/>
      <w:kern w:val="2"/>
      <w:sz w:val="21"/>
      <w:szCs w:val="24"/>
      <w:lang w:eastAsia="ar-SA"/>
    </w:rPr>
  </w:style>
  <w:style w:type="paragraph" w:customStyle="1" w:styleId="15">
    <w:name w:val="Заголовок №1"/>
    <w:basedOn w:val="a"/>
    <w:pPr>
      <w:widowControl w:val="0"/>
      <w:shd w:val="clear" w:color="auto" w:fill="FFFFFF"/>
      <w:spacing w:before="240" w:after="0" w:line="322" w:lineRule="exact"/>
      <w:jc w:val="center"/>
    </w:pPr>
    <w:rPr>
      <w:rFonts w:eastAsia="Lucida Sans Unicode" w:cs="Times New Roman"/>
      <w:b/>
      <w:bCs/>
      <w:spacing w:val="80"/>
      <w:kern w:val="2"/>
      <w:sz w:val="32"/>
      <w:szCs w:val="32"/>
      <w:lang w:val="ru-RU"/>
    </w:rPr>
  </w:style>
  <w:style w:type="paragraph" w:customStyle="1" w:styleId="33">
    <w:name w:val="Основной текст (3)"/>
    <w:basedOn w:val="a"/>
    <w:pPr>
      <w:widowControl w:val="0"/>
      <w:shd w:val="clear" w:color="auto" w:fill="FFFFFF"/>
      <w:spacing w:after="0" w:line="322" w:lineRule="exact"/>
      <w:jc w:val="center"/>
    </w:pPr>
    <w:rPr>
      <w:rFonts w:eastAsia="Lucida Sans Unicode" w:cs="Times New Roman"/>
      <w:b/>
      <w:bCs/>
      <w:kern w:val="2"/>
      <w:sz w:val="26"/>
      <w:szCs w:val="26"/>
      <w:lang w:val="ru-RU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ff5">
    <w:name w:val="Подпись к таблице"/>
    <w:basedOn w:val="a"/>
    <w:pPr>
      <w:widowControl w:val="0"/>
      <w:shd w:val="clear" w:color="auto" w:fill="FFFFFF"/>
      <w:spacing w:after="0" w:line="0" w:lineRule="atLeast"/>
      <w:jc w:val="left"/>
    </w:pPr>
    <w:rPr>
      <w:rFonts w:eastAsia="Lucida Sans Unicode" w:cs="Times New Roman"/>
      <w:kern w:val="2"/>
      <w:sz w:val="26"/>
      <w:szCs w:val="26"/>
      <w:lang w:val="ru-RU"/>
    </w:rPr>
  </w:style>
  <w:style w:type="paragraph" w:customStyle="1" w:styleId="aff6">
    <w:name w:val="Заголовок таблицы"/>
    <w:basedOn w:val="aff4"/>
    <w:pPr>
      <w:jc w:val="center"/>
    </w:pPr>
    <w:rPr>
      <w:b/>
      <w:bCs/>
    </w:rPr>
  </w:style>
  <w:style w:type="paragraph" w:customStyle="1" w:styleId="ConsNormal">
    <w:name w:val="ConsNormal"/>
    <w:pPr>
      <w:snapToGrid w:val="0"/>
      <w:ind w:firstLine="720"/>
    </w:pPr>
    <w:rPr>
      <w:rFonts w:eastAsia="Times New Roman" w:cs="Times New Roman"/>
    </w:rPr>
  </w:style>
  <w:style w:type="paragraph" w:customStyle="1" w:styleId="aff7">
    <w:name w:val="Знак Знак Знак Знак Знак Знак Знак Знак Знак"/>
    <w:basedOn w:val="a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7z0">
    <w:name w:val="WW8Num7z0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</w:style>
  <w:style w:type="character" w:customStyle="1" w:styleId="25">
    <w:name w:val="Основной текст (2) + Полужирный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0"/>
      <w:szCs w:val="40"/>
      <w:u w:val="none"/>
      <w:vertAlign w:val="baseline"/>
      <w:lang w:val="ru-RU" w:eastAsia="ru-RU" w:bidi="ru-RU"/>
    </w:rPr>
  </w:style>
  <w:style w:type="character" w:customStyle="1" w:styleId="WW8Num16z0">
    <w:name w:val="WW8Num16z0"/>
    <w:rPr>
      <w:rFonts w:ascii="Symbol" w:hAnsi="Symbol" w:hint="default"/>
    </w:rPr>
  </w:style>
  <w:style w:type="character" w:customStyle="1" w:styleId="211">
    <w:name w:val="Основной текст (2) + 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26">
    <w:name w:val="Основной текст (2)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4pt">
    <w:name w:val="Основной текст (2) + 4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8"/>
      <w:szCs w:val="8"/>
      <w:u w:val="none"/>
      <w:vertAlign w:val="baseline"/>
      <w:lang w:val="ru-RU" w:eastAsia="ru-RU" w:bidi="ru-RU"/>
    </w:rPr>
  </w:style>
  <w:style w:type="character" w:customStyle="1" w:styleId="16">
    <w:name w:val="Основной шрифт абзаца1"/>
  </w:style>
  <w:style w:type="character" w:customStyle="1" w:styleId="RTFNum21">
    <w:name w:val="RTF_Num 2 1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210">
    <w:name w:val="RTF_Num 2 10"/>
  </w:style>
  <w:style w:type="character" w:customStyle="1" w:styleId="aff8">
    <w:name w:val="Символ нумерации"/>
  </w:style>
  <w:style w:type="character" w:customStyle="1" w:styleId="aff9">
    <w:name w:val="Название Знак"/>
    <w:link w:val="17"/>
    <w:locked/>
    <w:rPr>
      <w:b/>
      <w:sz w:val="28"/>
      <w:lang w:val="ru-RU" w:eastAsia="ru-RU" w:bidi="ar-SA"/>
    </w:rPr>
  </w:style>
  <w:style w:type="paragraph" w:customStyle="1" w:styleId="17">
    <w:name w:val="1"/>
    <w:basedOn w:val="a"/>
    <w:next w:val="afa"/>
    <w:link w:val="aff9"/>
    <w:qFormat/>
    <w:pPr>
      <w:spacing w:after="0" w:line="240" w:lineRule="auto"/>
      <w:jc w:val="center"/>
    </w:pPr>
    <w:rPr>
      <w:b/>
      <w:sz w:val="28"/>
      <w:lang w:val="ru-RU"/>
    </w:rPr>
  </w:style>
  <w:style w:type="character" w:customStyle="1" w:styleId="24">
    <w:name w:val="Основной текст с отступом 2 Знак"/>
    <w:basedOn w:val="a0"/>
    <w:link w:val="23"/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4"/>
      <w:lang w:val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8">
    <w:name w:val="Обычный1"/>
    <w:pPr>
      <w:ind w:firstLine="720"/>
    </w:pPr>
    <w:rPr>
      <w:rFonts w:ascii="Times New Roman" w:eastAsia="Times New Roman" w:hAnsi="Times New Roman" w:cs="Times New Roman"/>
      <w:snapToGrid w:val="0"/>
    </w:rPr>
  </w:style>
  <w:style w:type="paragraph" w:customStyle="1" w:styleId="Nonformat">
    <w:name w:val="Nonformat"/>
    <w:basedOn w:val="18"/>
    <w:pPr>
      <w:ind w:firstLine="0"/>
    </w:pPr>
    <w:rPr>
      <w:rFonts w:ascii="Consultant" w:hAnsi="Consultant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b/>
      <w:sz w:val="28"/>
      <w:lang w:val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Times New Roman"/>
      <w:snapToGrid w:val="0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A7ECF-AFA3-45C2-B8AA-4C1351840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11995</Words>
  <Characters>68374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Verh-Komysh</cp:lastModifiedBy>
  <cp:revision>13</cp:revision>
  <cp:lastPrinted>2025-10-28T06:27:00Z</cp:lastPrinted>
  <dcterms:created xsi:type="dcterms:W3CDTF">2025-10-20T07:48:00Z</dcterms:created>
  <dcterms:modified xsi:type="dcterms:W3CDTF">2025-10-29T08:33:00Z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F18ECEA1DB5F43C8BDC4D440B08D5CD3_12</vt:lpwstr>
  </property>
</Properties>
</file>