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2C7" w:rsidRDefault="008502C7" w:rsidP="00DD197D">
      <w:pPr>
        <w:spacing w:after="0" w:line="240"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 xml:space="preserve">Муниципальное образование </w:t>
      </w:r>
      <w:r w:rsidR="009A5E65">
        <w:rPr>
          <w:rFonts w:ascii="Times New Roman" w:eastAsia="Times New Roman" w:hAnsi="Times New Roman" w:cs="Times New Roman"/>
          <w:sz w:val="26"/>
          <w:szCs w:val="26"/>
          <w:lang w:val="ru-RU"/>
        </w:rPr>
        <w:t>Голухинский</w:t>
      </w:r>
      <w:r w:rsidRPr="008502C7">
        <w:rPr>
          <w:rFonts w:ascii="Times New Roman" w:eastAsia="Times New Roman" w:hAnsi="Times New Roman" w:cs="Times New Roman"/>
          <w:sz w:val="26"/>
          <w:szCs w:val="26"/>
          <w:lang w:val="ru-RU"/>
        </w:rPr>
        <w:t xml:space="preserve"> сельсовет</w:t>
      </w:r>
    </w:p>
    <w:p w:rsidR="005E2CE1" w:rsidRPr="008502C7" w:rsidRDefault="008502C7" w:rsidP="00DD197D">
      <w:pPr>
        <w:spacing w:after="0" w:line="240"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Заринского района Алтайского края</w:t>
      </w:r>
    </w:p>
    <w:p w:rsidR="005E2CE1" w:rsidRPr="005D2A02" w:rsidRDefault="005E2CE1" w:rsidP="00DD197D">
      <w:pPr>
        <w:spacing w:after="0" w:line="240" w:lineRule="auto"/>
        <w:jc w:val="center"/>
        <w:rPr>
          <w:rFonts w:eastAsia="Times New Roman"/>
          <w:sz w:val="24"/>
          <w:szCs w:val="24"/>
          <w:lang w:val="ru-RU"/>
        </w:rPr>
      </w:pPr>
    </w:p>
    <w:p w:rsidR="005E2CE1" w:rsidRPr="005D2A02" w:rsidRDefault="005E2CE1" w:rsidP="00DD197D">
      <w:pPr>
        <w:widowControl w:val="0"/>
        <w:autoSpaceDE w:val="0"/>
        <w:autoSpaceDN w:val="0"/>
        <w:adjustRightInd w:val="0"/>
        <w:spacing w:after="0" w:line="240" w:lineRule="auto"/>
        <w:rPr>
          <w:rFonts w:eastAsia="Times New Roman"/>
          <w:b/>
          <w:sz w:val="24"/>
          <w:szCs w:val="24"/>
          <w:lang w:val="ru-RU"/>
        </w:rPr>
      </w:pPr>
    </w:p>
    <w:p w:rsidR="005E2CE1" w:rsidRPr="008502C7" w:rsidRDefault="005E2CE1" w:rsidP="0031168F">
      <w:pPr>
        <w:widowControl w:val="0"/>
        <w:autoSpaceDE w:val="0"/>
        <w:autoSpaceDN w:val="0"/>
        <w:adjustRightInd w:val="0"/>
        <w:spacing w:before="3960"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СБОРНИК</w:t>
      </w:r>
    </w:p>
    <w:p w:rsidR="005E2CE1" w:rsidRPr="008502C7" w:rsidRDefault="005E2CE1"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МУНИЦИПАЛЬНЫХ ПРАВОВЫХ АКТОВ</w:t>
      </w:r>
    </w:p>
    <w:p w:rsidR="00A65D6A" w:rsidRDefault="002011D4"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МУНИЦИПАЛЬНОГО ОБРАЗОВАНИЯ</w:t>
      </w:r>
      <w:r w:rsidR="00A65D6A">
        <w:rPr>
          <w:rFonts w:ascii="Times New Roman" w:eastAsia="Times New Roman" w:hAnsi="Times New Roman" w:cs="Times New Roman"/>
          <w:b/>
          <w:sz w:val="26"/>
          <w:szCs w:val="26"/>
          <w:lang w:val="ru-RU"/>
        </w:rPr>
        <w:t xml:space="preserve"> СЕЛЬСКОЕ ПОСЕЛЕНИЕ</w:t>
      </w:r>
      <w:r w:rsidRPr="008502C7">
        <w:rPr>
          <w:rFonts w:ascii="Times New Roman" w:eastAsia="Times New Roman" w:hAnsi="Times New Roman" w:cs="Times New Roman"/>
          <w:b/>
          <w:sz w:val="26"/>
          <w:szCs w:val="26"/>
          <w:lang w:val="ru-RU"/>
        </w:rPr>
        <w:t xml:space="preserve"> </w:t>
      </w:r>
      <w:r w:rsidR="0031168F">
        <w:rPr>
          <w:rFonts w:ascii="Times New Roman" w:eastAsia="Times New Roman" w:hAnsi="Times New Roman" w:cs="Times New Roman"/>
          <w:b/>
          <w:sz w:val="26"/>
          <w:szCs w:val="26"/>
          <w:lang w:val="ru-RU"/>
        </w:rPr>
        <w:t>ГОЛУХИНС</w:t>
      </w:r>
      <w:r w:rsidR="00F25763">
        <w:rPr>
          <w:rFonts w:ascii="Times New Roman" w:eastAsia="Times New Roman" w:hAnsi="Times New Roman" w:cs="Times New Roman"/>
          <w:b/>
          <w:sz w:val="26"/>
          <w:szCs w:val="26"/>
          <w:lang w:val="ru-RU"/>
        </w:rPr>
        <w:t>КИЙ</w:t>
      </w:r>
      <w:r w:rsidRPr="008502C7">
        <w:rPr>
          <w:rFonts w:ascii="Times New Roman" w:eastAsia="Times New Roman" w:hAnsi="Times New Roman" w:cs="Times New Roman"/>
          <w:b/>
          <w:sz w:val="26"/>
          <w:szCs w:val="26"/>
          <w:lang w:val="ru-RU"/>
        </w:rPr>
        <w:t xml:space="preserve"> СЕЛЬСОВЕТ ЗАРИНСКОГО РАЙОНА </w:t>
      </w:r>
    </w:p>
    <w:p w:rsidR="005E2CE1" w:rsidRPr="008502C7" w:rsidRDefault="002011D4"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АЛТАЙСКОГО КРАЯ</w:t>
      </w:r>
    </w:p>
    <w:p w:rsidR="008502C7" w:rsidRPr="008502C7" w:rsidRDefault="008502C7"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w:t>
      </w:r>
      <w:r>
        <w:rPr>
          <w:rFonts w:ascii="Times New Roman" w:eastAsia="Times New Roman" w:hAnsi="Times New Roman" w:cs="Times New Roman"/>
          <w:b/>
          <w:sz w:val="26"/>
          <w:szCs w:val="26"/>
          <w:lang w:val="ru-RU"/>
        </w:rPr>
        <w:t xml:space="preserve"> </w:t>
      </w:r>
      <w:r w:rsidR="009659FE">
        <w:rPr>
          <w:rFonts w:ascii="Times New Roman" w:eastAsia="Times New Roman" w:hAnsi="Times New Roman" w:cs="Times New Roman"/>
          <w:b/>
          <w:sz w:val="26"/>
          <w:szCs w:val="26"/>
          <w:lang w:val="ru-RU"/>
        </w:rPr>
        <w:t>8</w:t>
      </w:r>
    </w:p>
    <w:p w:rsidR="005E2CE1" w:rsidRDefault="005E2CE1" w:rsidP="00F40579">
      <w:pPr>
        <w:widowControl w:val="0"/>
        <w:autoSpaceDE w:val="0"/>
        <w:autoSpaceDN w:val="0"/>
        <w:adjustRightInd w:val="0"/>
        <w:spacing w:before="4080" w:after="0" w:line="276"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Официальное издание</w:t>
      </w:r>
    </w:p>
    <w:p w:rsidR="008502C7" w:rsidRDefault="008502C7" w:rsidP="00DD197D">
      <w:pPr>
        <w:widowControl w:val="0"/>
        <w:autoSpaceDE w:val="0"/>
        <w:autoSpaceDN w:val="0"/>
        <w:adjustRightInd w:val="0"/>
        <w:spacing w:after="0" w:line="276"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Администрации </w:t>
      </w:r>
      <w:r w:rsidR="00F25763">
        <w:rPr>
          <w:rFonts w:ascii="Times New Roman" w:eastAsia="Times New Roman" w:hAnsi="Times New Roman" w:cs="Times New Roman"/>
          <w:sz w:val="26"/>
          <w:szCs w:val="26"/>
          <w:lang w:val="ru-RU"/>
        </w:rPr>
        <w:t>Голухинского</w:t>
      </w:r>
      <w:r>
        <w:rPr>
          <w:rFonts w:ascii="Times New Roman" w:eastAsia="Times New Roman" w:hAnsi="Times New Roman" w:cs="Times New Roman"/>
          <w:sz w:val="26"/>
          <w:szCs w:val="26"/>
          <w:lang w:val="ru-RU"/>
        </w:rPr>
        <w:t xml:space="preserve"> сельсовета</w:t>
      </w:r>
    </w:p>
    <w:p w:rsidR="008502C7" w:rsidRPr="008502C7" w:rsidRDefault="008502C7" w:rsidP="00DD197D">
      <w:pPr>
        <w:widowControl w:val="0"/>
        <w:autoSpaceDE w:val="0"/>
        <w:autoSpaceDN w:val="0"/>
        <w:adjustRightInd w:val="0"/>
        <w:spacing w:after="0" w:line="276"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и Собрания депутатов </w:t>
      </w:r>
      <w:r w:rsidR="00F25763">
        <w:rPr>
          <w:rFonts w:ascii="Times New Roman" w:eastAsia="Times New Roman" w:hAnsi="Times New Roman" w:cs="Times New Roman"/>
          <w:sz w:val="26"/>
          <w:szCs w:val="26"/>
          <w:lang w:val="ru-RU"/>
        </w:rPr>
        <w:t>Голухинского</w:t>
      </w:r>
      <w:r>
        <w:rPr>
          <w:rFonts w:ascii="Times New Roman" w:eastAsia="Times New Roman" w:hAnsi="Times New Roman" w:cs="Times New Roman"/>
          <w:sz w:val="26"/>
          <w:szCs w:val="26"/>
          <w:lang w:val="ru-RU"/>
        </w:rPr>
        <w:t xml:space="preserve"> сельсовета</w:t>
      </w:r>
    </w:p>
    <w:p w:rsidR="008502C7" w:rsidRPr="008502C7" w:rsidRDefault="00F25763" w:rsidP="002C0C41">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ст. Голуха</w:t>
      </w:r>
    </w:p>
    <w:p w:rsidR="008502C7" w:rsidRDefault="008502C7" w:rsidP="00DD197D">
      <w:pPr>
        <w:widowControl w:val="0"/>
        <w:autoSpaceDE w:val="0"/>
        <w:autoSpaceDN w:val="0"/>
        <w:adjustRightInd w:val="0"/>
        <w:spacing w:after="0" w:line="240" w:lineRule="auto"/>
        <w:jc w:val="center"/>
        <w:rPr>
          <w:rFonts w:eastAsia="Times New Roman"/>
          <w:sz w:val="24"/>
          <w:szCs w:val="24"/>
          <w:lang w:val="ru-RU"/>
        </w:rPr>
      </w:pPr>
    </w:p>
    <w:p w:rsidR="00B76457" w:rsidRDefault="00B76457" w:rsidP="00C73ECB">
      <w:pPr>
        <w:widowControl w:val="0"/>
        <w:autoSpaceDE w:val="0"/>
        <w:autoSpaceDN w:val="0"/>
        <w:adjustRightInd w:val="0"/>
        <w:spacing w:before="1560" w:after="0" w:line="240" w:lineRule="auto"/>
        <w:jc w:val="center"/>
        <w:rPr>
          <w:rFonts w:ascii="Times New Roman" w:eastAsia="Times New Roman" w:hAnsi="Times New Roman" w:cs="Times New Roman"/>
          <w:b/>
          <w:sz w:val="28"/>
          <w:szCs w:val="28"/>
          <w:lang w:val="ru-RU"/>
        </w:rPr>
      </w:pPr>
    </w:p>
    <w:p w:rsidR="00E67979" w:rsidRPr="00DE0041" w:rsidRDefault="00E67979" w:rsidP="00C73ECB">
      <w:pPr>
        <w:widowControl w:val="0"/>
        <w:autoSpaceDE w:val="0"/>
        <w:autoSpaceDN w:val="0"/>
        <w:adjustRightInd w:val="0"/>
        <w:spacing w:before="1560" w:after="0" w:line="240" w:lineRule="auto"/>
        <w:jc w:val="center"/>
        <w:rPr>
          <w:rFonts w:ascii="Times New Roman" w:eastAsia="Times New Roman" w:hAnsi="Times New Roman" w:cs="Times New Roman"/>
          <w:b/>
          <w:sz w:val="28"/>
          <w:szCs w:val="28"/>
          <w:lang w:val="ru-RU"/>
        </w:rPr>
      </w:pPr>
      <w:r w:rsidRPr="00DE0041">
        <w:rPr>
          <w:rFonts w:ascii="Times New Roman" w:eastAsia="Times New Roman" w:hAnsi="Times New Roman" w:cs="Times New Roman"/>
          <w:b/>
          <w:sz w:val="28"/>
          <w:szCs w:val="28"/>
          <w:lang w:val="ru-RU"/>
        </w:rPr>
        <w:lastRenderedPageBreak/>
        <w:t>СОДЕРЖАНИЕ</w:t>
      </w:r>
    </w:p>
    <w:p w:rsidR="00E67979" w:rsidRPr="00997649" w:rsidRDefault="00E67979" w:rsidP="00DD197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rPr>
      </w:pPr>
    </w:p>
    <w:tbl>
      <w:tblPr>
        <w:tblStyle w:val="a4"/>
        <w:tblW w:w="0" w:type="auto"/>
        <w:tblLook w:val="04A0" w:firstRow="1" w:lastRow="0" w:firstColumn="1" w:lastColumn="0" w:noHBand="0" w:noVBand="1"/>
      </w:tblPr>
      <w:tblGrid>
        <w:gridCol w:w="8075"/>
        <w:gridCol w:w="940"/>
      </w:tblGrid>
      <w:tr w:rsidR="00725A24" w:rsidRPr="00997649" w:rsidTr="00725A24">
        <w:tc>
          <w:tcPr>
            <w:tcW w:w="8075" w:type="dxa"/>
          </w:tcPr>
          <w:p w:rsidR="00725A24" w:rsidRPr="00997649" w:rsidRDefault="00725A24" w:rsidP="00897B1E">
            <w:pPr>
              <w:widowControl w:val="0"/>
              <w:autoSpaceDE w:val="0"/>
              <w:autoSpaceDN w:val="0"/>
              <w:adjustRightInd w:val="0"/>
              <w:spacing w:after="0"/>
              <w:ind w:right="-966"/>
              <w:jc w:val="center"/>
              <w:rPr>
                <w:rFonts w:ascii="Times New Roman" w:eastAsia="Times New Roman" w:hAnsi="Times New Roman" w:cs="Times New Roman"/>
                <w:b/>
                <w:sz w:val="24"/>
                <w:szCs w:val="24"/>
                <w:lang w:val="ru-RU"/>
              </w:rPr>
            </w:pPr>
            <w:r w:rsidRPr="00997649">
              <w:rPr>
                <w:rFonts w:ascii="Times New Roman" w:eastAsia="Times New Roman" w:hAnsi="Times New Roman" w:cs="Times New Roman"/>
                <w:b/>
                <w:sz w:val="24"/>
                <w:szCs w:val="24"/>
                <w:lang w:val="ru-RU"/>
              </w:rPr>
              <w:t>РАЗДЕЛ №1</w:t>
            </w:r>
          </w:p>
          <w:p w:rsidR="00725A24" w:rsidRPr="00997649" w:rsidRDefault="00725A24" w:rsidP="0018248B">
            <w:pPr>
              <w:rPr>
                <w:rFonts w:ascii="Times New Roman" w:eastAsia="Times New Roman" w:hAnsi="Times New Roman" w:cs="Times New Roman"/>
                <w:bCs/>
                <w:sz w:val="24"/>
                <w:szCs w:val="24"/>
                <w:lang w:val="ru-RU"/>
              </w:rPr>
            </w:pPr>
          </w:p>
        </w:tc>
        <w:tc>
          <w:tcPr>
            <w:tcW w:w="940" w:type="dxa"/>
          </w:tcPr>
          <w:p w:rsidR="00725A24" w:rsidRPr="00997649" w:rsidRDefault="00725A24" w:rsidP="00DD197D">
            <w:pPr>
              <w:widowControl w:val="0"/>
              <w:autoSpaceDE w:val="0"/>
              <w:autoSpaceDN w:val="0"/>
              <w:adjustRightInd w:val="0"/>
              <w:spacing w:after="0"/>
              <w:jc w:val="center"/>
              <w:rPr>
                <w:rFonts w:ascii="Times New Roman" w:eastAsia="Times New Roman" w:hAnsi="Times New Roman" w:cs="Times New Roman"/>
                <w:sz w:val="24"/>
                <w:szCs w:val="24"/>
                <w:lang w:val="ru-RU"/>
              </w:rPr>
            </w:pPr>
          </w:p>
        </w:tc>
      </w:tr>
      <w:tr w:rsidR="00997649" w:rsidRPr="009659FE" w:rsidTr="00725A24">
        <w:tc>
          <w:tcPr>
            <w:tcW w:w="8075" w:type="dxa"/>
          </w:tcPr>
          <w:p w:rsidR="00997649" w:rsidRPr="00997649" w:rsidRDefault="00EB7CCB" w:rsidP="00A84BE8">
            <w:pPr>
              <w:tabs>
                <w:tab w:val="left" w:pos="567"/>
              </w:tabs>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ПОСТАНОВЛЕНИЕ от 25.09.2025 № 14 «О начале отопительного сезона 2025 – 2026 гг.</w:t>
            </w:r>
            <w:r w:rsidR="0026249E">
              <w:rPr>
                <w:rFonts w:ascii="Times New Roman" w:hAnsi="Times New Roman" w:cs="Times New Roman"/>
                <w:bCs/>
                <w:color w:val="000000"/>
                <w:sz w:val="24"/>
                <w:szCs w:val="24"/>
                <w:lang w:val="ru-RU"/>
              </w:rPr>
              <w:t>»</w:t>
            </w:r>
          </w:p>
        </w:tc>
        <w:tc>
          <w:tcPr>
            <w:tcW w:w="940" w:type="dxa"/>
          </w:tcPr>
          <w:p w:rsidR="00997649" w:rsidRPr="00997649" w:rsidRDefault="009659FE" w:rsidP="00997649">
            <w:pPr>
              <w:widowControl w:val="0"/>
              <w:autoSpaceDE w:val="0"/>
              <w:autoSpaceDN w:val="0"/>
              <w:adjustRightInd w:val="0"/>
              <w:spacing w:after="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p>
        </w:tc>
      </w:tr>
      <w:tr w:rsidR="00EB7CCB" w:rsidRPr="00EB7CCB" w:rsidTr="00725A24">
        <w:tc>
          <w:tcPr>
            <w:tcW w:w="8075" w:type="dxa"/>
          </w:tcPr>
          <w:p w:rsidR="00EB7CCB" w:rsidRPr="00997649" w:rsidRDefault="00EB7CCB" w:rsidP="00EB7CCB">
            <w:pPr>
              <w:tabs>
                <w:tab w:val="left" w:pos="567"/>
              </w:tabs>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РЕШЕНИЕ Совета депутатов Голухинского сельсовета Заринского района Алтайского края от 19.09.2025 № 17 «</w:t>
            </w:r>
            <w:r w:rsidRPr="009659FE">
              <w:rPr>
                <w:rFonts w:ascii="Times New Roman" w:hAnsi="Times New Roman" w:cs="Times New Roman"/>
                <w:bCs/>
                <w:color w:val="000000"/>
                <w:sz w:val="24"/>
                <w:szCs w:val="24"/>
                <w:lang w:val="ru-RU"/>
              </w:rPr>
              <w:t>О внесении изменений на Положение о порядке назначения и выплаты доплаты к пенсии лицам, замещавшим муниципальные должности муниципального образования сельское поселение Голухинский сельсовет, и пенсии за выслугу лет лицам, замещавшим должности муниципальной службы муниципального образования сельское поселение Голухинский сельсовет Заринского района Алтайского края, утвержденное решением Совета депутатов Голухинского сельсовета Заринского района Алтайского края  от 11.10.2019 №104 (в ред. от 23.12.2020 №42, 03.06.2021 №22, 20.06.2023 №24)</w:t>
            </w:r>
            <w:r>
              <w:rPr>
                <w:rFonts w:ascii="Times New Roman" w:hAnsi="Times New Roman" w:cs="Times New Roman"/>
                <w:bCs/>
                <w:color w:val="000000"/>
                <w:sz w:val="24"/>
                <w:szCs w:val="24"/>
                <w:lang w:val="ru-RU"/>
              </w:rPr>
              <w:t>»</w:t>
            </w:r>
          </w:p>
        </w:tc>
        <w:tc>
          <w:tcPr>
            <w:tcW w:w="940" w:type="dxa"/>
          </w:tcPr>
          <w:p w:rsidR="00EB7CCB" w:rsidRPr="00997649" w:rsidRDefault="00D971C6" w:rsidP="00EB7CCB">
            <w:pPr>
              <w:widowControl w:val="0"/>
              <w:autoSpaceDE w:val="0"/>
              <w:autoSpaceDN w:val="0"/>
              <w:adjustRightInd w:val="0"/>
              <w:spacing w:after="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w:t>
            </w:r>
          </w:p>
        </w:tc>
      </w:tr>
      <w:tr w:rsidR="00E022F0" w:rsidRPr="00EB7CCB" w:rsidTr="00725A24">
        <w:tc>
          <w:tcPr>
            <w:tcW w:w="8075" w:type="dxa"/>
          </w:tcPr>
          <w:p w:rsidR="00E022F0" w:rsidRDefault="00E022F0" w:rsidP="00EB7CCB">
            <w:pPr>
              <w:tabs>
                <w:tab w:val="left" w:pos="567"/>
              </w:tabs>
              <w:rPr>
                <w:rFonts w:ascii="Times New Roman" w:hAnsi="Times New Roman" w:cs="Times New Roman"/>
                <w:bCs/>
                <w:color w:val="000000"/>
                <w:sz w:val="24"/>
                <w:szCs w:val="24"/>
                <w:lang w:val="ru-RU"/>
              </w:rPr>
            </w:pPr>
            <w:r w:rsidRPr="00E022F0">
              <w:rPr>
                <w:rFonts w:ascii="Times New Roman" w:hAnsi="Times New Roman" w:cs="Times New Roman"/>
                <w:bCs/>
                <w:color w:val="000000"/>
                <w:sz w:val="24"/>
                <w:szCs w:val="24"/>
                <w:lang w:val="ru-RU"/>
              </w:rPr>
              <w:t>РЕШЕНИЕ Совета депутатов Голухинского сельсовета Заринского района Алт</w:t>
            </w:r>
            <w:r>
              <w:rPr>
                <w:rFonts w:ascii="Times New Roman" w:hAnsi="Times New Roman" w:cs="Times New Roman"/>
                <w:bCs/>
                <w:color w:val="000000"/>
                <w:sz w:val="24"/>
                <w:szCs w:val="24"/>
                <w:lang w:val="ru-RU"/>
              </w:rPr>
              <w:t>айского края от 19.09.2025 № 18 «</w:t>
            </w:r>
            <w:r w:rsidRPr="00E022F0">
              <w:rPr>
                <w:rFonts w:ascii="Times New Roman" w:hAnsi="Times New Roman" w:cs="Times New Roman"/>
                <w:bCs/>
                <w:color w:val="000000"/>
                <w:sz w:val="24"/>
                <w:szCs w:val="24"/>
                <w:lang w:val="ru-RU"/>
              </w:rPr>
              <w:t>О внесении изменений в решение Совета депутатов Голухинского сельсовета Заринского района Алтайского края от 15.09.2022 № 28 «О дополнительных основаниях признания безнадежными к взысканию недоимки, задолженности по пеням и штрафам по местным налогам» (с изм. от 23.05.2024 №17)</w:t>
            </w:r>
            <w:r>
              <w:rPr>
                <w:rFonts w:ascii="Times New Roman" w:hAnsi="Times New Roman" w:cs="Times New Roman"/>
                <w:bCs/>
                <w:color w:val="000000"/>
                <w:sz w:val="24"/>
                <w:szCs w:val="24"/>
                <w:lang w:val="ru-RU"/>
              </w:rPr>
              <w:t>»</w:t>
            </w:r>
          </w:p>
        </w:tc>
        <w:tc>
          <w:tcPr>
            <w:tcW w:w="940" w:type="dxa"/>
          </w:tcPr>
          <w:p w:rsidR="00E022F0" w:rsidRPr="00997649" w:rsidRDefault="00D971C6" w:rsidP="00EB7CCB">
            <w:pPr>
              <w:widowControl w:val="0"/>
              <w:autoSpaceDE w:val="0"/>
              <w:autoSpaceDN w:val="0"/>
              <w:adjustRightInd w:val="0"/>
              <w:spacing w:after="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5</w:t>
            </w:r>
          </w:p>
        </w:tc>
      </w:tr>
      <w:tr w:rsidR="00B74E61" w:rsidRPr="00EB7CCB" w:rsidTr="00725A24">
        <w:tc>
          <w:tcPr>
            <w:tcW w:w="8075" w:type="dxa"/>
          </w:tcPr>
          <w:p w:rsidR="00B74E61" w:rsidRPr="00E022F0" w:rsidRDefault="00B74E61" w:rsidP="00EB7CCB">
            <w:pPr>
              <w:tabs>
                <w:tab w:val="left" w:pos="567"/>
              </w:tabs>
              <w:rPr>
                <w:rFonts w:ascii="Times New Roman" w:hAnsi="Times New Roman" w:cs="Times New Roman"/>
                <w:bCs/>
                <w:color w:val="000000"/>
                <w:sz w:val="24"/>
                <w:szCs w:val="24"/>
                <w:lang w:val="ru-RU"/>
              </w:rPr>
            </w:pPr>
            <w:bookmarkStart w:id="0" w:name="_GoBack" w:colFirst="1" w:colLast="1"/>
            <w:r w:rsidRPr="00B74E61">
              <w:rPr>
                <w:rFonts w:ascii="Times New Roman" w:hAnsi="Times New Roman" w:cs="Times New Roman"/>
                <w:bCs/>
                <w:color w:val="000000"/>
                <w:sz w:val="24"/>
                <w:szCs w:val="24"/>
                <w:lang w:val="ru-RU"/>
              </w:rPr>
              <w:t>РЕШЕНИЕ Совета депутатов Голухинского сельсовета Заринского района Алт</w:t>
            </w:r>
            <w:r>
              <w:rPr>
                <w:rFonts w:ascii="Times New Roman" w:hAnsi="Times New Roman" w:cs="Times New Roman"/>
                <w:bCs/>
                <w:color w:val="000000"/>
                <w:sz w:val="24"/>
                <w:szCs w:val="24"/>
                <w:lang w:val="ru-RU"/>
              </w:rPr>
              <w:t>айского края от 19.09.2025 № 19 «</w:t>
            </w:r>
            <w:r w:rsidRPr="00B74E61">
              <w:rPr>
                <w:rFonts w:ascii="Times New Roman" w:hAnsi="Times New Roman" w:cs="Times New Roman"/>
                <w:bCs/>
                <w:color w:val="000000"/>
                <w:sz w:val="24"/>
                <w:szCs w:val="24"/>
                <w:lang w:val="ru-RU"/>
              </w:rPr>
              <w:t>О проведении конкурса на замещение должности главы Администрации Голухинского сельсовета Заринского района Алтайского края</w:t>
            </w:r>
            <w:r>
              <w:rPr>
                <w:rFonts w:ascii="Times New Roman" w:hAnsi="Times New Roman" w:cs="Times New Roman"/>
                <w:bCs/>
                <w:color w:val="000000"/>
                <w:sz w:val="24"/>
                <w:szCs w:val="24"/>
                <w:lang w:val="ru-RU"/>
              </w:rPr>
              <w:t>»</w:t>
            </w:r>
          </w:p>
        </w:tc>
        <w:tc>
          <w:tcPr>
            <w:tcW w:w="940" w:type="dxa"/>
          </w:tcPr>
          <w:p w:rsidR="00B74E61" w:rsidRPr="00997649" w:rsidRDefault="00D971C6" w:rsidP="00EB7CCB">
            <w:pPr>
              <w:widowControl w:val="0"/>
              <w:autoSpaceDE w:val="0"/>
              <w:autoSpaceDN w:val="0"/>
              <w:adjustRightInd w:val="0"/>
              <w:spacing w:after="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5</w:t>
            </w:r>
          </w:p>
        </w:tc>
      </w:tr>
      <w:bookmarkEnd w:id="0"/>
      <w:tr w:rsidR="00B74E61" w:rsidRPr="00EB7CCB" w:rsidTr="00725A24">
        <w:tc>
          <w:tcPr>
            <w:tcW w:w="8075" w:type="dxa"/>
          </w:tcPr>
          <w:p w:rsidR="00B74E61" w:rsidRPr="00B74E61" w:rsidRDefault="00B76457" w:rsidP="00EB7CCB">
            <w:pPr>
              <w:tabs>
                <w:tab w:val="left" w:pos="567"/>
              </w:tabs>
              <w:rPr>
                <w:rFonts w:ascii="Times New Roman" w:hAnsi="Times New Roman" w:cs="Times New Roman"/>
                <w:bCs/>
                <w:color w:val="000000"/>
                <w:sz w:val="24"/>
                <w:szCs w:val="24"/>
                <w:lang w:val="ru-RU"/>
              </w:rPr>
            </w:pPr>
            <w:r w:rsidRPr="00B76457">
              <w:rPr>
                <w:rFonts w:ascii="Times New Roman" w:hAnsi="Times New Roman" w:cs="Times New Roman"/>
                <w:bCs/>
                <w:color w:val="000000"/>
                <w:sz w:val="24"/>
                <w:szCs w:val="24"/>
                <w:lang w:val="ru-RU"/>
              </w:rPr>
              <w:t>РЕШЕНИЕ Совета депутатов Голухинского сельсовета Заринского района Алт</w:t>
            </w:r>
            <w:r>
              <w:rPr>
                <w:rFonts w:ascii="Times New Roman" w:hAnsi="Times New Roman" w:cs="Times New Roman"/>
                <w:bCs/>
                <w:color w:val="000000"/>
                <w:sz w:val="24"/>
                <w:szCs w:val="24"/>
                <w:lang w:val="ru-RU"/>
              </w:rPr>
              <w:t>айского края от 19.09.2025 № 20 «</w:t>
            </w:r>
            <w:r w:rsidR="00B74E61" w:rsidRPr="00B74E61">
              <w:rPr>
                <w:rFonts w:ascii="Times New Roman" w:hAnsi="Times New Roman" w:cs="Times New Roman"/>
                <w:bCs/>
                <w:color w:val="000000"/>
                <w:sz w:val="24"/>
                <w:szCs w:val="24"/>
                <w:lang w:val="ru-RU"/>
              </w:rPr>
              <w:t>О признании полномочий депутатов на дополнительных выборах Совета депутатов Голухинского сельсовета Заринского района Алтайского края восьмого созыва</w:t>
            </w:r>
            <w:r>
              <w:rPr>
                <w:rFonts w:ascii="Times New Roman" w:hAnsi="Times New Roman" w:cs="Times New Roman"/>
                <w:bCs/>
                <w:color w:val="000000"/>
                <w:sz w:val="24"/>
                <w:szCs w:val="24"/>
                <w:lang w:val="ru-RU"/>
              </w:rPr>
              <w:t>»</w:t>
            </w:r>
            <w:r w:rsidR="00B74E61" w:rsidRPr="00B74E61">
              <w:rPr>
                <w:rFonts w:ascii="Times New Roman" w:hAnsi="Times New Roman" w:cs="Times New Roman"/>
                <w:bCs/>
                <w:color w:val="000000"/>
                <w:sz w:val="24"/>
                <w:szCs w:val="24"/>
                <w:lang w:val="ru-RU"/>
              </w:rPr>
              <w:tab/>
            </w:r>
          </w:p>
        </w:tc>
        <w:tc>
          <w:tcPr>
            <w:tcW w:w="940" w:type="dxa"/>
          </w:tcPr>
          <w:p w:rsidR="00B74E61" w:rsidRPr="00997649" w:rsidRDefault="00D971C6" w:rsidP="00EB7CCB">
            <w:pPr>
              <w:widowControl w:val="0"/>
              <w:autoSpaceDE w:val="0"/>
              <w:autoSpaceDN w:val="0"/>
              <w:adjustRightInd w:val="0"/>
              <w:spacing w:after="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8</w:t>
            </w:r>
          </w:p>
        </w:tc>
      </w:tr>
    </w:tbl>
    <w:p w:rsidR="00E36E51" w:rsidRDefault="00E36E51" w:rsidP="00DD197D">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p>
    <w:p w:rsidR="00E36E51" w:rsidRDefault="00E36E51">
      <w:pPr>
        <w:spacing w:after="160"/>
        <w:jc w:val="lef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br w:type="page"/>
      </w:r>
    </w:p>
    <w:p w:rsidR="000050DD" w:rsidRPr="00997649" w:rsidRDefault="000050DD" w:rsidP="00DD197D">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p>
    <w:p w:rsidR="00E36E51" w:rsidRPr="00E36E51" w:rsidRDefault="00E36E51" w:rsidP="00E36E51">
      <w:pPr>
        <w:spacing w:after="0" w:line="240" w:lineRule="auto"/>
        <w:jc w:val="center"/>
        <w:rPr>
          <w:rFonts w:ascii="Times New Roman" w:eastAsia="Times New Roman" w:hAnsi="Times New Roman" w:cs="Times New Roman"/>
          <w:b/>
          <w:sz w:val="22"/>
          <w:szCs w:val="22"/>
          <w:lang w:val="ru-RU"/>
        </w:rPr>
      </w:pPr>
      <w:r w:rsidRPr="00E36E51">
        <w:rPr>
          <w:rFonts w:ascii="Times New Roman" w:eastAsia="Times New Roman" w:hAnsi="Times New Roman" w:cs="Times New Roman"/>
          <w:b/>
          <w:sz w:val="22"/>
          <w:szCs w:val="22"/>
          <w:lang w:val="ru-RU"/>
        </w:rPr>
        <w:t xml:space="preserve">АДМИНИСТРАЦИЯ ГОЛУХИНСКОГО СЕЛЬСОВЕТА </w:t>
      </w:r>
    </w:p>
    <w:p w:rsidR="00E36E51" w:rsidRPr="00E36E51" w:rsidRDefault="00E36E51" w:rsidP="00E36E51">
      <w:pPr>
        <w:spacing w:after="0" w:line="240" w:lineRule="auto"/>
        <w:jc w:val="center"/>
        <w:rPr>
          <w:rFonts w:ascii="Times New Roman" w:eastAsia="Times New Roman" w:hAnsi="Times New Roman" w:cs="Times New Roman"/>
          <w:b/>
          <w:sz w:val="22"/>
          <w:szCs w:val="22"/>
          <w:lang w:val="ru-RU"/>
        </w:rPr>
      </w:pPr>
      <w:r w:rsidRPr="00E36E51">
        <w:rPr>
          <w:rFonts w:ascii="Times New Roman" w:eastAsia="Times New Roman" w:hAnsi="Times New Roman" w:cs="Times New Roman"/>
          <w:b/>
          <w:sz w:val="22"/>
          <w:szCs w:val="22"/>
          <w:lang w:val="ru-RU"/>
        </w:rPr>
        <w:t>ЗАРИНСКОГО РАЙОНА АЛТАЙСКОГО КРАЯ</w:t>
      </w:r>
    </w:p>
    <w:p w:rsidR="00E36E51" w:rsidRPr="00E36E51" w:rsidRDefault="00E36E51" w:rsidP="00E36E51">
      <w:pPr>
        <w:spacing w:after="0" w:line="240" w:lineRule="auto"/>
        <w:jc w:val="center"/>
        <w:rPr>
          <w:rFonts w:ascii="Times New Roman" w:eastAsia="Times New Roman" w:hAnsi="Times New Roman" w:cs="Times New Roman"/>
          <w:b/>
          <w:sz w:val="22"/>
          <w:szCs w:val="22"/>
          <w:lang w:val="ru-RU"/>
        </w:rPr>
      </w:pPr>
    </w:p>
    <w:p w:rsidR="00E36E51" w:rsidRPr="00E36E51" w:rsidRDefault="00E36E51" w:rsidP="00E36E51">
      <w:pPr>
        <w:spacing w:after="0" w:line="240" w:lineRule="auto"/>
        <w:jc w:val="center"/>
        <w:rPr>
          <w:rFonts w:ascii="Times New Roman" w:eastAsia="Times New Roman" w:hAnsi="Times New Roman" w:cs="Times New Roman"/>
          <w:b/>
          <w:sz w:val="22"/>
          <w:szCs w:val="22"/>
          <w:lang w:val="ru-RU"/>
        </w:rPr>
      </w:pPr>
      <w:r w:rsidRPr="00E36E51">
        <w:rPr>
          <w:rFonts w:ascii="Times New Roman" w:eastAsia="Times New Roman" w:hAnsi="Times New Roman" w:cs="Times New Roman"/>
          <w:b/>
          <w:sz w:val="22"/>
          <w:szCs w:val="22"/>
          <w:lang w:val="ru-RU"/>
        </w:rPr>
        <w:t>ПОСТАНОВЛЕНИЕ</w:t>
      </w:r>
    </w:p>
    <w:p w:rsidR="00E36E51" w:rsidRPr="00E36E51" w:rsidRDefault="00E36E51" w:rsidP="00E36E51">
      <w:pPr>
        <w:spacing w:before="100" w:beforeAutospacing="1" w:after="120" w:line="240" w:lineRule="auto"/>
        <w:rPr>
          <w:rFonts w:ascii="Times New Roman" w:eastAsia="Times New Roman" w:hAnsi="Times New Roman" w:cs="Times New Roman"/>
          <w:sz w:val="22"/>
          <w:szCs w:val="22"/>
          <w:lang w:val="ru-RU"/>
        </w:rPr>
      </w:pPr>
      <w:r w:rsidRPr="00E36E51">
        <w:rPr>
          <w:rFonts w:ascii="Times New Roman" w:eastAsia="Times New Roman" w:hAnsi="Times New Roman" w:cs="Times New Roman"/>
          <w:sz w:val="22"/>
          <w:szCs w:val="22"/>
          <w:lang w:val="ru-RU"/>
        </w:rPr>
        <w:t xml:space="preserve">25.09.2025 </w:t>
      </w:r>
      <w:r w:rsidRPr="00E36E51">
        <w:rPr>
          <w:rFonts w:ascii="Times New Roman" w:eastAsia="Times New Roman" w:hAnsi="Times New Roman" w:cs="Times New Roman"/>
          <w:sz w:val="22"/>
          <w:szCs w:val="22"/>
          <w:lang w:val="ru-RU"/>
        </w:rPr>
        <w:tab/>
      </w:r>
      <w:r w:rsidRPr="00E36E51">
        <w:rPr>
          <w:rFonts w:ascii="Times New Roman" w:eastAsia="Times New Roman" w:hAnsi="Times New Roman" w:cs="Times New Roman"/>
          <w:sz w:val="22"/>
          <w:szCs w:val="22"/>
          <w:lang w:val="ru-RU"/>
        </w:rPr>
        <w:tab/>
      </w:r>
      <w:r w:rsidRPr="00E36E51">
        <w:rPr>
          <w:rFonts w:ascii="Times New Roman" w:eastAsia="Times New Roman" w:hAnsi="Times New Roman" w:cs="Times New Roman"/>
          <w:sz w:val="22"/>
          <w:szCs w:val="22"/>
          <w:lang w:val="ru-RU"/>
        </w:rPr>
        <w:tab/>
      </w:r>
      <w:r w:rsidRPr="00E36E51">
        <w:rPr>
          <w:rFonts w:ascii="Times New Roman" w:eastAsia="Times New Roman" w:hAnsi="Times New Roman" w:cs="Times New Roman"/>
          <w:sz w:val="22"/>
          <w:szCs w:val="22"/>
          <w:lang w:val="ru-RU"/>
        </w:rPr>
        <w:tab/>
      </w:r>
      <w:r w:rsidRPr="00E36E51">
        <w:rPr>
          <w:rFonts w:ascii="Times New Roman" w:eastAsia="Times New Roman" w:hAnsi="Times New Roman" w:cs="Times New Roman"/>
          <w:sz w:val="22"/>
          <w:szCs w:val="22"/>
          <w:lang w:val="ru-RU"/>
        </w:rPr>
        <w:tab/>
      </w:r>
      <w:r w:rsidRPr="00E36E51">
        <w:rPr>
          <w:rFonts w:ascii="Times New Roman" w:eastAsia="Times New Roman" w:hAnsi="Times New Roman" w:cs="Times New Roman"/>
          <w:sz w:val="22"/>
          <w:szCs w:val="22"/>
          <w:lang w:val="ru-RU"/>
        </w:rPr>
        <w:tab/>
      </w:r>
      <w:r w:rsidRPr="00E36E51">
        <w:rPr>
          <w:rFonts w:ascii="Times New Roman" w:eastAsia="Times New Roman" w:hAnsi="Times New Roman" w:cs="Times New Roman"/>
          <w:sz w:val="22"/>
          <w:szCs w:val="22"/>
          <w:lang w:val="ru-RU"/>
        </w:rPr>
        <w:tab/>
      </w:r>
      <w:r w:rsidRPr="00E36E51">
        <w:rPr>
          <w:rFonts w:ascii="Times New Roman" w:eastAsia="Times New Roman" w:hAnsi="Times New Roman" w:cs="Times New Roman"/>
          <w:sz w:val="22"/>
          <w:szCs w:val="22"/>
          <w:lang w:val="ru-RU"/>
        </w:rPr>
        <w:tab/>
      </w:r>
      <w:r w:rsidRPr="00E36E51">
        <w:rPr>
          <w:rFonts w:ascii="Times New Roman" w:eastAsia="Times New Roman" w:hAnsi="Times New Roman" w:cs="Times New Roman"/>
          <w:sz w:val="22"/>
          <w:szCs w:val="22"/>
          <w:lang w:val="ru-RU"/>
        </w:rPr>
        <w:tab/>
      </w:r>
      <w:r w:rsidRPr="00E36E51">
        <w:rPr>
          <w:rFonts w:ascii="Times New Roman" w:eastAsia="Times New Roman" w:hAnsi="Times New Roman" w:cs="Times New Roman"/>
          <w:sz w:val="22"/>
          <w:szCs w:val="22"/>
          <w:lang w:val="ru-RU"/>
        </w:rPr>
        <w:tab/>
      </w:r>
      <w:r w:rsidRPr="00E36E51">
        <w:rPr>
          <w:rFonts w:ascii="Times New Roman" w:eastAsia="Times New Roman" w:hAnsi="Times New Roman" w:cs="Times New Roman"/>
          <w:sz w:val="22"/>
          <w:szCs w:val="22"/>
          <w:lang w:val="ru-RU"/>
        </w:rPr>
        <w:tab/>
        <w:t>№ 14</w:t>
      </w:r>
    </w:p>
    <w:p w:rsidR="00E36E51" w:rsidRPr="00E36E51" w:rsidRDefault="00E36E51" w:rsidP="00E36E51">
      <w:pPr>
        <w:spacing w:after="0" w:line="240" w:lineRule="auto"/>
        <w:jc w:val="center"/>
        <w:rPr>
          <w:rFonts w:ascii="Times New Roman" w:eastAsia="Times New Roman" w:hAnsi="Times New Roman" w:cs="Times New Roman"/>
          <w:sz w:val="22"/>
          <w:szCs w:val="22"/>
          <w:lang w:val="ru-RU"/>
        </w:rPr>
      </w:pPr>
      <w:r w:rsidRPr="00E36E51">
        <w:rPr>
          <w:rFonts w:ascii="Times New Roman" w:eastAsia="Times New Roman" w:hAnsi="Times New Roman" w:cs="Times New Roman"/>
          <w:sz w:val="22"/>
          <w:szCs w:val="22"/>
          <w:lang w:val="ru-RU"/>
        </w:rPr>
        <w:t xml:space="preserve"> ст. Голуха</w:t>
      </w:r>
    </w:p>
    <w:p w:rsidR="00E36E51" w:rsidRPr="00E36E51" w:rsidRDefault="00E36E51" w:rsidP="00E36E51">
      <w:pPr>
        <w:spacing w:after="0" w:line="240" w:lineRule="auto"/>
        <w:jc w:val="center"/>
        <w:rPr>
          <w:rFonts w:ascii="Times New Roman" w:eastAsia="Times New Roman" w:hAnsi="Times New Roman" w:cs="Times New Roman"/>
          <w:sz w:val="22"/>
          <w:szCs w:val="22"/>
          <w:lang w:val="ru-RU"/>
        </w:rPr>
      </w:pPr>
    </w:p>
    <w:tbl>
      <w:tblPr>
        <w:tblpPr w:leftFromText="180" w:rightFromText="180" w:vertAnchor="page" w:horzAnchor="margin" w:tblpY="4516"/>
        <w:tblW w:w="4365" w:type="dxa"/>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4365"/>
      </w:tblGrid>
      <w:tr w:rsidR="00E36E51" w:rsidRPr="00E36E51" w:rsidTr="00090D03">
        <w:trPr>
          <w:trHeight w:val="1044"/>
          <w:tblCellSpacing w:w="0" w:type="dxa"/>
        </w:trPr>
        <w:tc>
          <w:tcPr>
            <w:tcW w:w="4365" w:type="dxa"/>
            <w:tcBorders>
              <w:top w:val="nil"/>
              <w:left w:val="nil"/>
              <w:bottom w:val="nil"/>
              <w:right w:val="nil"/>
            </w:tcBorders>
            <w:shd w:val="clear" w:color="auto" w:fill="FFFFFF"/>
            <w:tcMar>
              <w:top w:w="0" w:type="dxa"/>
              <w:left w:w="0" w:type="dxa"/>
              <w:bottom w:w="0" w:type="dxa"/>
              <w:right w:w="0" w:type="dxa"/>
            </w:tcMar>
            <w:hideMark/>
          </w:tcPr>
          <w:p w:rsidR="00E36E51" w:rsidRPr="00E36E51" w:rsidRDefault="00E36E51" w:rsidP="00E36E51">
            <w:pPr>
              <w:spacing w:after="0" w:line="240" w:lineRule="auto"/>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 xml:space="preserve">О начале отопительного </w:t>
            </w:r>
          </w:p>
          <w:p w:rsidR="00E36E51" w:rsidRPr="00E36E51" w:rsidRDefault="00E36E51" w:rsidP="00E36E51">
            <w:pPr>
              <w:spacing w:after="0" w:line="240" w:lineRule="auto"/>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сезона 2025-2026 гг.</w:t>
            </w:r>
          </w:p>
        </w:tc>
      </w:tr>
    </w:tbl>
    <w:p w:rsidR="00E36E51" w:rsidRPr="00E36E51" w:rsidRDefault="00E36E51" w:rsidP="00E36E51">
      <w:pPr>
        <w:shd w:val="clear" w:color="auto" w:fill="FFFFFF"/>
        <w:spacing w:after="0" w:line="240" w:lineRule="auto"/>
        <w:jc w:val="left"/>
        <w:rPr>
          <w:rFonts w:ascii="Times New Roman" w:eastAsia="Times New Roman" w:hAnsi="Times New Roman" w:cs="Times New Roman"/>
          <w:sz w:val="22"/>
          <w:szCs w:val="22"/>
          <w:lang w:val="ru-RU"/>
        </w:rPr>
      </w:pPr>
    </w:p>
    <w:p w:rsidR="00E36E51" w:rsidRPr="00E36E51" w:rsidRDefault="00E36E51" w:rsidP="00E36E51">
      <w:pPr>
        <w:shd w:val="clear" w:color="auto" w:fill="FFFFFF"/>
        <w:spacing w:after="0" w:line="240" w:lineRule="auto"/>
        <w:jc w:val="left"/>
        <w:rPr>
          <w:rFonts w:ascii="Times New Roman" w:eastAsia="Times New Roman" w:hAnsi="Times New Roman" w:cs="Times New Roman"/>
          <w:color w:val="000000"/>
          <w:sz w:val="22"/>
          <w:szCs w:val="22"/>
          <w:lang w:val="ru-RU"/>
        </w:rPr>
      </w:pPr>
    </w:p>
    <w:p w:rsidR="00E36E51" w:rsidRPr="00E36E51" w:rsidRDefault="00E36E51" w:rsidP="00E36E51">
      <w:pPr>
        <w:shd w:val="clear" w:color="auto" w:fill="FFFFFF"/>
        <w:spacing w:after="0" w:line="240" w:lineRule="auto"/>
        <w:jc w:val="left"/>
        <w:rPr>
          <w:rFonts w:ascii="Times New Roman" w:eastAsia="Times New Roman" w:hAnsi="Times New Roman" w:cs="Times New Roman"/>
          <w:color w:val="000000"/>
          <w:sz w:val="22"/>
          <w:szCs w:val="22"/>
          <w:lang w:val="ru-RU"/>
        </w:rPr>
      </w:pPr>
    </w:p>
    <w:p w:rsidR="00E36E51" w:rsidRPr="00E36E51" w:rsidRDefault="00E36E51" w:rsidP="00E36E51">
      <w:pPr>
        <w:shd w:val="clear" w:color="auto" w:fill="FFFFFF"/>
        <w:spacing w:after="0" w:line="240" w:lineRule="auto"/>
        <w:jc w:val="left"/>
        <w:rPr>
          <w:rFonts w:ascii="Times New Roman" w:eastAsia="Times New Roman" w:hAnsi="Times New Roman" w:cs="Times New Roman"/>
          <w:color w:val="000000"/>
          <w:sz w:val="22"/>
          <w:szCs w:val="22"/>
          <w:lang w:val="ru-RU"/>
        </w:rPr>
      </w:pPr>
    </w:p>
    <w:p w:rsidR="00E36E51" w:rsidRPr="00E36E51" w:rsidRDefault="00E36E51" w:rsidP="00E36E51">
      <w:pPr>
        <w:shd w:val="clear" w:color="auto" w:fill="FFFFFF"/>
        <w:spacing w:after="0" w:line="240" w:lineRule="auto"/>
        <w:jc w:val="left"/>
        <w:rPr>
          <w:rFonts w:ascii="Times New Roman" w:eastAsia="Times New Roman" w:hAnsi="Times New Roman" w:cs="Times New Roman"/>
          <w:color w:val="000000"/>
          <w:sz w:val="22"/>
          <w:szCs w:val="22"/>
          <w:lang w:val="ru-RU"/>
        </w:rPr>
      </w:pPr>
    </w:p>
    <w:p w:rsidR="00E36E51" w:rsidRPr="00E36E51" w:rsidRDefault="00E36E51" w:rsidP="00E36E51">
      <w:pPr>
        <w:shd w:val="clear" w:color="auto" w:fill="FFFFFF"/>
        <w:spacing w:after="0" w:line="240" w:lineRule="auto"/>
        <w:ind w:firstLine="708"/>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В связи с понижением среднесуточной температуры наружного воздуха более +8С в течении 5 суток подряд, в соответствии с Федеральным Законом от 27.07.2010 г №190 «О теплоснабжении», постановлением Правительства Российской Федерации от 06.05.2011 г. №354 «О предоставлении коммунальных услуг собственникам и пользователям помещений в многоквартирных домах и жилых домов», постановлением Администрации Заринского района Алтайского края  от 25.09.2025 №739 «О начале отопительного периода 2025-2026 гг.».</w:t>
      </w:r>
    </w:p>
    <w:p w:rsidR="00E36E51" w:rsidRPr="00E36E51" w:rsidRDefault="00E36E51" w:rsidP="00E36E51">
      <w:pPr>
        <w:shd w:val="clear" w:color="auto" w:fill="FFFFFF"/>
        <w:spacing w:after="0" w:line="240" w:lineRule="auto"/>
        <w:ind w:firstLine="708"/>
        <w:rPr>
          <w:rFonts w:ascii="Times New Roman" w:eastAsia="Times New Roman" w:hAnsi="Times New Roman" w:cs="Times New Roman"/>
          <w:color w:val="000000"/>
          <w:sz w:val="22"/>
          <w:szCs w:val="22"/>
          <w:lang w:val="ru-RU"/>
        </w:rPr>
      </w:pPr>
    </w:p>
    <w:p w:rsidR="00E36E51" w:rsidRPr="00E36E51" w:rsidRDefault="00E36E51" w:rsidP="00E36E51">
      <w:pPr>
        <w:shd w:val="clear" w:color="auto" w:fill="FFFFFF"/>
        <w:spacing w:after="0" w:line="240" w:lineRule="auto"/>
        <w:ind w:firstLine="708"/>
        <w:jc w:val="center"/>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ПОСТАНОВЛЯЮ:</w:t>
      </w:r>
    </w:p>
    <w:p w:rsidR="00E36E51" w:rsidRPr="00E36E51" w:rsidRDefault="00E36E51" w:rsidP="00E36E51">
      <w:pPr>
        <w:shd w:val="clear" w:color="auto" w:fill="FFFFFF"/>
        <w:spacing w:after="0" w:line="240" w:lineRule="auto"/>
        <w:ind w:firstLine="708"/>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 xml:space="preserve">1.Назначить отопительный сезон 2025-2026 гг. в муниципальном образовании сельское поселение Голухинский сельсовет Заринского района Алтайского края с </w:t>
      </w:r>
    </w:p>
    <w:p w:rsidR="00E36E51" w:rsidRPr="00E36E51" w:rsidRDefault="00E36E51" w:rsidP="00E36E51">
      <w:pPr>
        <w:shd w:val="clear" w:color="auto" w:fill="FFFFFF"/>
        <w:spacing w:after="0" w:line="240" w:lineRule="auto"/>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25 сентября 2025 г.</w:t>
      </w:r>
    </w:p>
    <w:p w:rsidR="00E36E51" w:rsidRPr="00E36E51" w:rsidRDefault="00E36E51" w:rsidP="00E36E51">
      <w:pPr>
        <w:shd w:val="clear" w:color="auto" w:fill="FFFFFF"/>
        <w:spacing w:after="0" w:line="240" w:lineRule="auto"/>
        <w:ind w:firstLine="708"/>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2. Рекомендовать МБУ «Тепло», произвести подключение теплоснабжения социально значимых объектов (детских дошкольных учреждений, школ, учреждений</w:t>
      </w:r>
      <w:r w:rsidRPr="00E36E51">
        <w:rPr>
          <w:rFonts w:ascii="Times New Roman" w:eastAsia="Times New Roman" w:hAnsi="Times New Roman" w:cs="Times New Roman"/>
          <w:color w:val="000000"/>
          <w:sz w:val="22"/>
          <w:szCs w:val="22"/>
          <w:lang w:val="ru-RU"/>
        </w:rPr>
        <w:tab/>
        <w:t xml:space="preserve"> здравоохранения) и обеспечить контроль над ходом подключения систем отопления объектов социальной сферы.</w:t>
      </w:r>
    </w:p>
    <w:p w:rsidR="00E36E51" w:rsidRPr="00E36E51" w:rsidRDefault="00E36E51" w:rsidP="00E36E51">
      <w:pPr>
        <w:shd w:val="clear" w:color="auto" w:fill="FFFFFF"/>
        <w:spacing w:after="0" w:line="240" w:lineRule="auto"/>
        <w:ind w:firstLine="708"/>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3. Настоящее постановление вступает в силу со дня его официального опубликования на информационном стенде Администрации и в сети «Интернет».</w:t>
      </w:r>
    </w:p>
    <w:p w:rsidR="00E36E51" w:rsidRPr="00E36E51" w:rsidRDefault="00E36E51" w:rsidP="00E36E51">
      <w:pPr>
        <w:shd w:val="clear" w:color="auto" w:fill="FFFFFF"/>
        <w:spacing w:after="0" w:line="240" w:lineRule="auto"/>
        <w:ind w:firstLine="708"/>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4.  Контроль за исполнением настоящего постановления оставляю за собой.</w:t>
      </w:r>
    </w:p>
    <w:p w:rsidR="00E36E51" w:rsidRPr="00E36E51" w:rsidRDefault="00E36E51" w:rsidP="00E36E51">
      <w:pPr>
        <w:shd w:val="clear" w:color="auto" w:fill="FFFFFF"/>
        <w:spacing w:before="720" w:after="0" w:line="240" w:lineRule="auto"/>
        <w:jc w:val="left"/>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 xml:space="preserve">Исполняющий обязанности </w:t>
      </w:r>
    </w:p>
    <w:p w:rsidR="00E36E51" w:rsidRPr="00E36E51" w:rsidRDefault="00E36E51" w:rsidP="00E36E51">
      <w:pPr>
        <w:shd w:val="clear" w:color="auto" w:fill="FFFFFF"/>
        <w:spacing w:after="0" w:line="240" w:lineRule="auto"/>
        <w:jc w:val="left"/>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 xml:space="preserve">главы Администрации </w:t>
      </w:r>
    </w:p>
    <w:p w:rsidR="00E36E51" w:rsidRPr="00E36E51" w:rsidRDefault="00E36E51" w:rsidP="00E36E51">
      <w:pPr>
        <w:shd w:val="clear" w:color="auto" w:fill="FFFFFF"/>
        <w:spacing w:after="0" w:line="240" w:lineRule="auto"/>
        <w:jc w:val="left"/>
        <w:rPr>
          <w:rFonts w:ascii="Times New Roman" w:eastAsia="Times New Roman" w:hAnsi="Times New Roman" w:cs="Times New Roman"/>
          <w:color w:val="000000"/>
          <w:sz w:val="22"/>
          <w:szCs w:val="22"/>
          <w:lang w:val="ru-RU"/>
        </w:rPr>
      </w:pPr>
      <w:r w:rsidRPr="00E36E51">
        <w:rPr>
          <w:rFonts w:ascii="Times New Roman" w:eastAsia="Times New Roman" w:hAnsi="Times New Roman" w:cs="Times New Roman"/>
          <w:color w:val="000000"/>
          <w:sz w:val="22"/>
          <w:szCs w:val="22"/>
          <w:lang w:val="ru-RU"/>
        </w:rPr>
        <w:t xml:space="preserve">Голухинского сельсовета </w:t>
      </w:r>
      <w:r w:rsidRPr="00E36E51">
        <w:rPr>
          <w:rFonts w:ascii="Times New Roman" w:eastAsia="Times New Roman" w:hAnsi="Times New Roman" w:cs="Times New Roman"/>
          <w:color w:val="000000"/>
          <w:sz w:val="22"/>
          <w:szCs w:val="22"/>
          <w:lang w:val="ru-RU"/>
        </w:rPr>
        <w:tab/>
      </w:r>
      <w:r w:rsidRPr="00E36E51">
        <w:rPr>
          <w:rFonts w:ascii="Times New Roman" w:eastAsia="Times New Roman" w:hAnsi="Times New Roman" w:cs="Times New Roman"/>
          <w:color w:val="000000"/>
          <w:sz w:val="22"/>
          <w:szCs w:val="22"/>
          <w:lang w:val="ru-RU"/>
        </w:rPr>
        <w:tab/>
      </w:r>
      <w:r w:rsidRPr="00E36E51">
        <w:rPr>
          <w:rFonts w:ascii="Times New Roman" w:eastAsia="Times New Roman" w:hAnsi="Times New Roman" w:cs="Times New Roman"/>
          <w:color w:val="000000"/>
          <w:sz w:val="22"/>
          <w:szCs w:val="22"/>
          <w:lang w:val="ru-RU"/>
        </w:rPr>
        <w:tab/>
      </w:r>
      <w:r w:rsidRPr="00E36E51">
        <w:rPr>
          <w:rFonts w:ascii="Times New Roman" w:eastAsia="Times New Roman" w:hAnsi="Times New Roman" w:cs="Times New Roman"/>
          <w:color w:val="000000"/>
          <w:sz w:val="22"/>
          <w:szCs w:val="22"/>
          <w:lang w:val="ru-RU"/>
        </w:rPr>
        <w:tab/>
      </w:r>
      <w:r w:rsidRPr="00E36E51">
        <w:rPr>
          <w:rFonts w:ascii="Times New Roman" w:eastAsia="Times New Roman" w:hAnsi="Times New Roman" w:cs="Times New Roman"/>
          <w:color w:val="000000"/>
          <w:sz w:val="22"/>
          <w:szCs w:val="22"/>
          <w:lang w:val="ru-RU"/>
        </w:rPr>
        <w:tab/>
      </w:r>
      <w:r w:rsidRPr="00E36E51">
        <w:rPr>
          <w:rFonts w:ascii="Times New Roman" w:eastAsia="Times New Roman" w:hAnsi="Times New Roman" w:cs="Times New Roman"/>
          <w:color w:val="000000"/>
          <w:sz w:val="22"/>
          <w:szCs w:val="22"/>
          <w:lang w:val="ru-RU"/>
        </w:rPr>
        <w:tab/>
        <w:t>Е.В. Кузнецова</w:t>
      </w:r>
    </w:p>
    <w:p w:rsidR="00E36E51" w:rsidRPr="00E36E51" w:rsidRDefault="00E36E51" w:rsidP="00E36E51">
      <w:pPr>
        <w:shd w:val="clear" w:color="auto" w:fill="FFFFFF"/>
        <w:spacing w:after="0" w:line="240" w:lineRule="auto"/>
        <w:jc w:val="left"/>
        <w:rPr>
          <w:rFonts w:ascii="Times New Roman" w:eastAsia="Times New Roman" w:hAnsi="Times New Roman" w:cs="Times New Roman"/>
          <w:color w:val="000000"/>
          <w:sz w:val="22"/>
          <w:szCs w:val="22"/>
          <w:lang w:val="ru-RU"/>
        </w:rPr>
      </w:pPr>
    </w:p>
    <w:p w:rsidR="00E36E51" w:rsidRPr="00E36E51" w:rsidRDefault="00E36E51" w:rsidP="00E36E51">
      <w:pPr>
        <w:shd w:val="clear" w:color="auto" w:fill="FFFFFF"/>
        <w:spacing w:after="0" w:line="240" w:lineRule="auto"/>
        <w:jc w:val="left"/>
        <w:rPr>
          <w:rFonts w:ascii="Times New Roman" w:eastAsia="Times New Roman" w:hAnsi="Times New Roman" w:cs="Times New Roman"/>
          <w:color w:val="000000"/>
          <w:sz w:val="22"/>
          <w:szCs w:val="22"/>
          <w:lang w:val="ru-RU"/>
        </w:rPr>
      </w:pPr>
    </w:p>
    <w:p w:rsidR="007F1E34" w:rsidRPr="00B76457" w:rsidRDefault="007F1E34">
      <w:pPr>
        <w:spacing w:after="160"/>
        <w:jc w:val="left"/>
        <w:rPr>
          <w:rFonts w:ascii="Times New Roman" w:hAnsi="Times New Roman" w:cs="Times New Roman"/>
          <w:b/>
          <w:sz w:val="22"/>
          <w:szCs w:val="22"/>
          <w:lang w:val="ru-RU"/>
        </w:rPr>
      </w:pPr>
      <w:r w:rsidRPr="00B76457">
        <w:rPr>
          <w:rFonts w:ascii="Times New Roman" w:hAnsi="Times New Roman" w:cs="Times New Roman"/>
          <w:b/>
          <w:sz w:val="22"/>
          <w:szCs w:val="22"/>
          <w:lang w:val="ru-RU"/>
        </w:rPr>
        <w:br w:type="page"/>
      </w:r>
    </w:p>
    <w:p w:rsidR="009659FE" w:rsidRPr="00B76457" w:rsidRDefault="009659FE" w:rsidP="009659FE">
      <w:pPr>
        <w:jc w:val="center"/>
        <w:rPr>
          <w:rFonts w:ascii="Times New Roman" w:hAnsi="Times New Roman" w:cs="Times New Roman"/>
          <w:b/>
          <w:sz w:val="22"/>
          <w:szCs w:val="22"/>
          <w:lang w:val="ru-RU"/>
        </w:rPr>
      </w:pPr>
      <w:r w:rsidRPr="00B76457">
        <w:rPr>
          <w:rFonts w:ascii="Times New Roman" w:hAnsi="Times New Roman" w:cs="Times New Roman"/>
          <w:b/>
          <w:sz w:val="22"/>
          <w:szCs w:val="22"/>
          <w:lang w:val="ru-RU"/>
        </w:rPr>
        <w:lastRenderedPageBreak/>
        <w:t xml:space="preserve">СОВЕТ ДЕПУТАТОВ ГОЛУХИНСКОГО СЕЛЬСОВЕТА </w:t>
      </w:r>
    </w:p>
    <w:p w:rsidR="009659FE" w:rsidRPr="00B76457" w:rsidRDefault="009659FE" w:rsidP="009659FE">
      <w:pPr>
        <w:jc w:val="center"/>
        <w:rPr>
          <w:rFonts w:ascii="Times New Roman" w:hAnsi="Times New Roman" w:cs="Times New Roman"/>
          <w:b/>
          <w:sz w:val="22"/>
          <w:szCs w:val="22"/>
          <w:lang w:val="ru-RU"/>
        </w:rPr>
      </w:pPr>
      <w:r w:rsidRPr="00B76457">
        <w:rPr>
          <w:rFonts w:ascii="Times New Roman" w:hAnsi="Times New Roman" w:cs="Times New Roman"/>
          <w:b/>
          <w:sz w:val="22"/>
          <w:szCs w:val="22"/>
          <w:lang w:val="ru-RU"/>
        </w:rPr>
        <w:t>ЗАРИНСКОГО РАЙНОНА АЛТАЙСКОГО КРАЯ</w:t>
      </w:r>
    </w:p>
    <w:p w:rsidR="009659FE" w:rsidRPr="00B76457" w:rsidRDefault="009659FE" w:rsidP="007F1E34">
      <w:pPr>
        <w:spacing w:after="0"/>
        <w:jc w:val="center"/>
        <w:rPr>
          <w:rFonts w:ascii="Times New Roman" w:hAnsi="Times New Roman" w:cs="Times New Roman"/>
          <w:b/>
          <w:sz w:val="22"/>
          <w:szCs w:val="22"/>
          <w:lang w:val="ru-RU"/>
        </w:rPr>
      </w:pPr>
      <w:r w:rsidRPr="00B76457">
        <w:rPr>
          <w:rFonts w:ascii="Times New Roman" w:hAnsi="Times New Roman" w:cs="Times New Roman"/>
          <w:b/>
          <w:sz w:val="22"/>
          <w:szCs w:val="22"/>
          <w:lang w:val="ru-RU"/>
        </w:rPr>
        <w:t>РЕШЕНИЕ</w:t>
      </w:r>
    </w:p>
    <w:p w:rsidR="009659FE" w:rsidRPr="00B76457" w:rsidRDefault="009659FE" w:rsidP="007F1E34">
      <w:pPr>
        <w:jc w:val="center"/>
        <w:rPr>
          <w:rFonts w:ascii="Times New Roman" w:hAnsi="Times New Roman" w:cs="Times New Roman"/>
          <w:sz w:val="22"/>
          <w:szCs w:val="22"/>
          <w:lang w:val="ru-RU"/>
        </w:rPr>
      </w:pPr>
      <w:r w:rsidRPr="00B76457">
        <w:rPr>
          <w:rFonts w:ascii="Times New Roman" w:hAnsi="Times New Roman" w:cs="Times New Roman"/>
          <w:sz w:val="22"/>
          <w:szCs w:val="22"/>
          <w:lang w:val="ru-RU"/>
        </w:rPr>
        <w:t xml:space="preserve">19.09.2025 </w:t>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t>№ 17</w:t>
      </w:r>
    </w:p>
    <w:p w:rsidR="009659FE" w:rsidRPr="00B76457" w:rsidRDefault="009659FE" w:rsidP="007F1E34">
      <w:pPr>
        <w:jc w:val="center"/>
        <w:rPr>
          <w:rFonts w:ascii="Times New Roman" w:hAnsi="Times New Roman" w:cs="Times New Roman"/>
          <w:sz w:val="22"/>
          <w:szCs w:val="22"/>
          <w:lang w:val="ru-RU"/>
        </w:rPr>
      </w:pPr>
      <w:r w:rsidRPr="00B76457">
        <w:rPr>
          <w:rFonts w:ascii="Times New Roman" w:hAnsi="Times New Roman" w:cs="Times New Roman"/>
          <w:sz w:val="22"/>
          <w:szCs w:val="22"/>
          <w:lang w:val="ru-RU"/>
        </w:rPr>
        <w:t xml:space="preserve">ст. Голуха </w:t>
      </w:r>
    </w:p>
    <w:p w:rsidR="009659FE" w:rsidRPr="00B76457" w:rsidRDefault="009659FE" w:rsidP="009659FE">
      <w:pPr>
        <w:spacing w:before="720" w:line="240" w:lineRule="exact"/>
        <w:ind w:right="4959"/>
        <w:rPr>
          <w:rFonts w:ascii="Times New Roman" w:hAnsi="Times New Roman" w:cs="Times New Roman"/>
          <w:sz w:val="22"/>
          <w:szCs w:val="22"/>
          <w:lang w:val="ru-RU"/>
        </w:rPr>
      </w:pPr>
      <w:r w:rsidRPr="00B76457">
        <w:rPr>
          <w:rFonts w:ascii="Times New Roman" w:hAnsi="Times New Roman" w:cs="Times New Roman"/>
          <w:sz w:val="22"/>
          <w:szCs w:val="22"/>
          <w:lang w:val="ru-RU"/>
        </w:rPr>
        <w:t xml:space="preserve">О внесении изменений на Положение о порядке назначения и выплаты доплаты к пенсии лицам, замещавшим муниципальные должности муниципального образования сельское поселение Голухинский сельсовет, и пенсии за выслугу лет лицам, замещавшим должности муниципальной службы муниципального образования сельское поселение Голухинский сельсовет Заринского района Алтайского края, утвержденное решением Совета депутатов Голухинского сельсовета Заринского района Алтайского края  от 11.10.2019 №104 (в ред. от 23.12.2020 №42, 03.06.2021 №22, 20.06.2023 №24) </w:t>
      </w:r>
    </w:p>
    <w:p w:rsidR="009659FE" w:rsidRPr="00B76457" w:rsidRDefault="009659FE" w:rsidP="009659FE">
      <w:pPr>
        <w:spacing w:line="240" w:lineRule="exact"/>
        <w:ind w:right="227"/>
        <w:rPr>
          <w:rFonts w:ascii="Times New Roman" w:hAnsi="Times New Roman" w:cs="Times New Roman"/>
          <w:sz w:val="22"/>
          <w:szCs w:val="22"/>
          <w:lang w:val="ru-RU"/>
        </w:rPr>
      </w:pPr>
    </w:p>
    <w:p w:rsidR="009659FE" w:rsidRPr="00B76457" w:rsidRDefault="009659FE" w:rsidP="009659FE">
      <w:pPr>
        <w:pStyle w:val="a8"/>
        <w:numPr>
          <w:ilvl w:val="0"/>
          <w:numId w:val="25"/>
        </w:numPr>
        <w:suppressAutoHyphens w:val="0"/>
        <w:spacing w:line="240" w:lineRule="exact"/>
        <w:ind w:right="227"/>
        <w:jc w:val="both"/>
        <w:rPr>
          <w:sz w:val="22"/>
          <w:szCs w:val="22"/>
        </w:rPr>
      </w:pPr>
      <w:r w:rsidRPr="00B76457">
        <w:rPr>
          <w:sz w:val="22"/>
          <w:szCs w:val="22"/>
        </w:rPr>
        <w:t>Внести в Положение о порядке назначения и выплаты доплаты к пенсии лицам, замещавшим муниципальные должности муниципального образования сельское поселение Голухинский сельсовет, и пенсии за выслугу лет лицам, замещавшим должности муниципальной службы муниципального образования сельское поселение Голухинский сельсовет Заринского района Алтайского края, утвержденное решением Совета депутатов Голухинского сельсовета Заринского района Алтайского края  от 11.10.2019 №104 (в ред. от 23.12.2020 №42, 03.06.2021 №22, 06.06.2022 №9, 20.06.2023 №24,) следующие изменения:</w:t>
      </w:r>
    </w:p>
    <w:p w:rsidR="009659FE" w:rsidRPr="00B76457" w:rsidRDefault="009659FE" w:rsidP="009659FE">
      <w:pPr>
        <w:ind w:firstLine="709"/>
        <w:rPr>
          <w:rFonts w:ascii="Times New Roman" w:hAnsi="Times New Roman" w:cs="Times New Roman"/>
          <w:sz w:val="22"/>
          <w:szCs w:val="22"/>
          <w:lang w:val="ru-RU"/>
        </w:rPr>
      </w:pPr>
    </w:p>
    <w:p w:rsidR="009659FE" w:rsidRPr="00B76457" w:rsidRDefault="009659FE" w:rsidP="009659FE">
      <w:pPr>
        <w:rPr>
          <w:rFonts w:ascii="Times New Roman" w:hAnsi="Times New Roman" w:cs="Times New Roman"/>
          <w:sz w:val="22"/>
          <w:szCs w:val="22"/>
          <w:lang w:val="ru-RU"/>
        </w:rPr>
      </w:pPr>
      <w:r w:rsidRPr="00B76457">
        <w:rPr>
          <w:rFonts w:ascii="Times New Roman" w:hAnsi="Times New Roman" w:cs="Times New Roman"/>
          <w:sz w:val="22"/>
          <w:szCs w:val="22"/>
          <w:lang w:val="ru-RU"/>
        </w:rPr>
        <w:t xml:space="preserve">- пункт 1.6. изложить в следующей редакции: </w:t>
      </w:r>
    </w:p>
    <w:p w:rsidR="009659FE" w:rsidRPr="00B76457" w:rsidRDefault="009659FE" w:rsidP="009659FE">
      <w:pPr>
        <w:rPr>
          <w:rFonts w:ascii="Times New Roman" w:hAnsi="Times New Roman" w:cs="Times New Roman"/>
          <w:sz w:val="22"/>
          <w:szCs w:val="22"/>
          <w:lang w:val="ru-RU"/>
        </w:rPr>
      </w:pPr>
      <w:r w:rsidRPr="00B76457">
        <w:rPr>
          <w:rFonts w:ascii="Times New Roman" w:hAnsi="Times New Roman" w:cs="Times New Roman"/>
          <w:sz w:val="22"/>
          <w:szCs w:val="22"/>
          <w:lang w:val="ru-RU"/>
        </w:rPr>
        <w:t>Доплата к пенсии и пенсия за выслугу лет не выплачивается в период замещения лицом государственных должностей или муниципальных должностей</w:t>
      </w:r>
      <w:r w:rsidRPr="00B76457">
        <w:rPr>
          <w:rFonts w:ascii="Times New Roman" w:hAnsi="Times New Roman" w:cs="Times New Roman"/>
          <w:b/>
          <w:sz w:val="22"/>
          <w:szCs w:val="22"/>
          <w:lang w:val="ru-RU"/>
        </w:rPr>
        <w:t xml:space="preserve"> на постоянной основе</w:t>
      </w:r>
      <w:r w:rsidRPr="00B76457">
        <w:rPr>
          <w:rFonts w:ascii="Times New Roman" w:hAnsi="Times New Roman" w:cs="Times New Roman"/>
          <w:sz w:val="22"/>
          <w:szCs w:val="22"/>
          <w:lang w:val="ru-RU"/>
        </w:rPr>
        <w:t>, нахождения лица на государственной или на муниципальной службе.</w:t>
      </w:r>
    </w:p>
    <w:p w:rsidR="009659FE" w:rsidRPr="00B76457" w:rsidRDefault="009659FE" w:rsidP="009659FE">
      <w:pPr>
        <w:rPr>
          <w:rFonts w:ascii="Times New Roman" w:hAnsi="Times New Roman" w:cs="Times New Roman"/>
          <w:sz w:val="22"/>
          <w:szCs w:val="22"/>
          <w:lang w:val="ru-RU"/>
        </w:rPr>
      </w:pPr>
    </w:p>
    <w:p w:rsidR="009659FE" w:rsidRPr="00B76457" w:rsidRDefault="009659FE" w:rsidP="009659FE">
      <w:pPr>
        <w:numPr>
          <w:ilvl w:val="0"/>
          <w:numId w:val="24"/>
        </w:numPr>
        <w:spacing w:after="0" w:line="240" w:lineRule="auto"/>
        <w:rPr>
          <w:rFonts w:ascii="Times New Roman" w:hAnsi="Times New Roman" w:cs="Times New Roman"/>
          <w:sz w:val="22"/>
          <w:szCs w:val="22"/>
          <w:lang w:val="ru-RU"/>
        </w:rPr>
      </w:pPr>
      <w:r w:rsidRPr="00B76457">
        <w:rPr>
          <w:rFonts w:ascii="Times New Roman" w:hAnsi="Times New Roman" w:cs="Times New Roman"/>
          <w:sz w:val="22"/>
          <w:szCs w:val="22"/>
          <w:lang w:val="ru-RU"/>
        </w:rPr>
        <w:t>подпункт «а» пункта 5.1 изложить в следующей редакции:</w:t>
      </w:r>
    </w:p>
    <w:p w:rsidR="009659FE" w:rsidRPr="00B76457" w:rsidRDefault="009659FE" w:rsidP="009659FE">
      <w:pPr>
        <w:rPr>
          <w:rFonts w:ascii="Times New Roman" w:hAnsi="Times New Roman" w:cs="Times New Roman"/>
          <w:sz w:val="22"/>
          <w:szCs w:val="22"/>
          <w:lang w:val="ru-RU"/>
        </w:rPr>
      </w:pPr>
      <w:r w:rsidRPr="00B76457">
        <w:rPr>
          <w:rFonts w:ascii="Times New Roman" w:hAnsi="Times New Roman" w:cs="Times New Roman"/>
          <w:sz w:val="22"/>
          <w:szCs w:val="22"/>
          <w:lang w:val="ru-RU"/>
        </w:rPr>
        <w:t xml:space="preserve">- а) в период замещения лицом государственных должностей и муниципальных должностей на постоянной основе, </w:t>
      </w:r>
      <w:r w:rsidRPr="00B76457">
        <w:rPr>
          <w:rFonts w:ascii="Times New Roman" w:hAnsi="Times New Roman" w:cs="Times New Roman"/>
          <w:b/>
          <w:sz w:val="22"/>
          <w:szCs w:val="22"/>
          <w:lang w:val="ru-RU"/>
        </w:rPr>
        <w:t>нахождения лица на государственной или на муниципальной службе</w:t>
      </w:r>
      <w:r w:rsidRPr="00B76457">
        <w:rPr>
          <w:rFonts w:ascii="Times New Roman" w:hAnsi="Times New Roman" w:cs="Times New Roman"/>
          <w:sz w:val="22"/>
          <w:szCs w:val="22"/>
          <w:lang w:val="ru-RU"/>
        </w:rPr>
        <w:t>;</w:t>
      </w:r>
    </w:p>
    <w:p w:rsidR="009659FE" w:rsidRPr="00B76457" w:rsidRDefault="009659FE" w:rsidP="009659FE">
      <w:pPr>
        <w:rPr>
          <w:rFonts w:ascii="Times New Roman" w:hAnsi="Times New Roman" w:cs="Times New Roman"/>
          <w:sz w:val="22"/>
          <w:szCs w:val="22"/>
          <w:lang w:val="ru-RU"/>
        </w:rPr>
      </w:pPr>
    </w:p>
    <w:p w:rsidR="009659FE" w:rsidRPr="00B76457" w:rsidRDefault="009659FE" w:rsidP="009659FE">
      <w:pPr>
        <w:rPr>
          <w:rFonts w:ascii="Times New Roman" w:hAnsi="Times New Roman" w:cs="Times New Roman"/>
          <w:b/>
          <w:sz w:val="22"/>
          <w:szCs w:val="22"/>
          <w:lang w:val="ru-RU"/>
        </w:rPr>
      </w:pPr>
      <w:r w:rsidRPr="00B76457">
        <w:rPr>
          <w:rFonts w:ascii="Times New Roman" w:hAnsi="Times New Roman" w:cs="Times New Roman"/>
          <w:sz w:val="22"/>
          <w:szCs w:val="22"/>
          <w:lang w:val="ru-RU"/>
        </w:rPr>
        <w:t xml:space="preserve"> </w:t>
      </w:r>
      <w:r w:rsidRPr="00B76457">
        <w:rPr>
          <w:rFonts w:ascii="Times New Roman" w:hAnsi="Times New Roman" w:cs="Times New Roman"/>
          <w:sz w:val="22"/>
          <w:szCs w:val="22"/>
          <w:lang w:val="ru-RU"/>
        </w:rPr>
        <w:tab/>
        <w:t xml:space="preserve">- из п.2.1 слова «(за исключением случаев прекращения полномочий, связанных с виновными действиями)» </w:t>
      </w:r>
      <w:r w:rsidRPr="00B76457">
        <w:rPr>
          <w:rFonts w:ascii="Times New Roman" w:hAnsi="Times New Roman" w:cs="Times New Roman"/>
          <w:b/>
          <w:sz w:val="22"/>
          <w:szCs w:val="22"/>
          <w:lang w:val="ru-RU"/>
        </w:rPr>
        <w:t>исключить;</w:t>
      </w:r>
    </w:p>
    <w:p w:rsidR="009659FE" w:rsidRPr="00B76457" w:rsidRDefault="009659FE" w:rsidP="009659FE">
      <w:pPr>
        <w:tabs>
          <w:tab w:val="left" w:pos="540"/>
        </w:tabs>
        <w:rPr>
          <w:rFonts w:ascii="Times New Roman" w:hAnsi="Times New Roman" w:cs="Times New Roman"/>
          <w:sz w:val="22"/>
          <w:szCs w:val="22"/>
          <w:lang w:val="ru-RU"/>
        </w:rPr>
      </w:pPr>
      <w:r w:rsidRPr="00B76457">
        <w:rPr>
          <w:rFonts w:ascii="Times New Roman" w:hAnsi="Times New Roman" w:cs="Times New Roman"/>
          <w:sz w:val="22"/>
          <w:szCs w:val="22"/>
          <w:lang w:val="ru-RU"/>
        </w:rPr>
        <w:t xml:space="preserve"> </w:t>
      </w:r>
    </w:p>
    <w:p w:rsidR="009659FE" w:rsidRPr="00B76457" w:rsidRDefault="009659FE" w:rsidP="009659FE">
      <w:pPr>
        <w:tabs>
          <w:tab w:val="left" w:pos="540"/>
        </w:tabs>
        <w:rPr>
          <w:rFonts w:ascii="Times New Roman" w:hAnsi="Times New Roman" w:cs="Times New Roman"/>
          <w:sz w:val="22"/>
          <w:szCs w:val="22"/>
          <w:lang w:val="ru-RU"/>
        </w:rPr>
      </w:pPr>
      <w:r w:rsidRPr="00B76457">
        <w:rPr>
          <w:rFonts w:ascii="Times New Roman" w:hAnsi="Times New Roman" w:cs="Times New Roman"/>
          <w:sz w:val="22"/>
          <w:szCs w:val="22"/>
          <w:lang w:val="ru-RU"/>
        </w:rPr>
        <w:tab/>
        <w:t>- пункт 4.2 дополнить подпунктом «г» следующего содержания:</w:t>
      </w:r>
    </w:p>
    <w:p w:rsidR="009659FE" w:rsidRPr="00B76457" w:rsidRDefault="009659FE" w:rsidP="009659FE">
      <w:pPr>
        <w:tabs>
          <w:tab w:val="left" w:pos="540"/>
        </w:tabs>
        <w:rPr>
          <w:rFonts w:ascii="Times New Roman" w:hAnsi="Times New Roman" w:cs="Times New Roman"/>
          <w:sz w:val="22"/>
          <w:szCs w:val="22"/>
          <w:lang w:val="ru-RU"/>
        </w:rPr>
      </w:pPr>
      <w:r w:rsidRPr="00B76457">
        <w:rPr>
          <w:rFonts w:ascii="Times New Roman" w:hAnsi="Times New Roman" w:cs="Times New Roman"/>
          <w:sz w:val="22"/>
          <w:szCs w:val="22"/>
          <w:lang w:val="ru-RU"/>
        </w:rPr>
        <w:t xml:space="preserve">  г) согласие</w:t>
      </w:r>
      <w:r w:rsidRPr="00B76457">
        <w:rPr>
          <w:rFonts w:ascii="Times New Roman" w:hAnsi="Times New Roman" w:cs="Times New Roman"/>
          <w:b/>
          <w:sz w:val="22"/>
          <w:szCs w:val="22"/>
          <w:lang w:val="ru-RU"/>
        </w:rPr>
        <w:t xml:space="preserve"> на обработку персональных данных</w:t>
      </w:r>
      <w:r w:rsidRPr="00B76457">
        <w:rPr>
          <w:rFonts w:ascii="Times New Roman" w:hAnsi="Times New Roman" w:cs="Times New Roman"/>
          <w:sz w:val="22"/>
          <w:szCs w:val="22"/>
          <w:lang w:val="ru-RU"/>
        </w:rPr>
        <w:t>.</w:t>
      </w:r>
    </w:p>
    <w:p w:rsidR="009659FE" w:rsidRPr="00B76457" w:rsidRDefault="009659FE" w:rsidP="009659FE">
      <w:pPr>
        <w:pStyle w:val="a8"/>
        <w:numPr>
          <w:ilvl w:val="0"/>
          <w:numId w:val="25"/>
        </w:numPr>
        <w:tabs>
          <w:tab w:val="left" w:pos="540"/>
        </w:tabs>
        <w:suppressAutoHyphens w:val="0"/>
        <w:spacing w:before="120"/>
        <w:jc w:val="both"/>
        <w:rPr>
          <w:sz w:val="22"/>
          <w:szCs w:val="22"/>
        </w:rPr>
      </w:pPr>
      <w:r w:rsidRPr="00B76457">
        <w:rPr>
          <w:sz w:val="22"/>
          <w:szCs w:val="22"/>
        </w:rPr>
        <w:t>Настоящее решение обнародовать на информационном стенде в администрации сельсовета.</w:t>
      </w:r>
    </w:p>
    <w:p w:rsidR="009659FE" w:rsidRPr="00B76457" w:rsidRDefault="009659FE" w:rsidP="009659FE">
      <w:pPr>
        <w:pStyle w:val="a8"/>
        <w:numPr>
          <w:ilvl w:val="0"/>
          <w:numId w:val="25"/>
        </w:numPr>
        <w:tabs>
          <w:tab w:val="left" w:pos="540"/>
        </w:tabs>
        <w:suppressAutoHyphens w:val="0"/>
        <w:spacing w:after="120"/>
        <w:jc w:val="both"/>
        <w:rPr>
          <w:sz w:val="22"/>
          <w:szCs w:val="22"/>
        </w:rPr>
      </w:pPr>
      <w:r w:rsidRPr="00B76457">
        <w:rPr>
          <w:sz w:val="22"/>
          <w:szCs w:val="22"/>
        </w:rPr>
        <w:t>Контроль за исполнением настоящего решения оставляю за собой.</w:t>
      </w:r>
    </w:p>
    <w:p w:rsidR="009659FE" w:rsidRPr="00B76457" w:rsidRDefault="009659FE" w:rsidP="009659FE">
      <w:pPr>
        <w:tabs>
          <w:tab w:val="left" w:pos="540"/>
        </w:tabs>
        <w:rPr>
          <w:rFonts w:ascii="Times New Roman" w:hAnsi="Times New Roman" w:cs="Times New Roman"/>
          <w:sz w:val="22"/>
          <w:szCs w:val="22"/>
          <w:lang w:val="ru-RU"/>
        </w:rPr>
      </w:pPr>
    </w:p>
    <w:p w:rsidR="009659FE" w:rsidRPr="00B76457" w:rsidRDefault="009659FE" w:rsidP="009659FE">
      <w:pPr>
        <w:tabs>
          <w:tab w:val="left" w:pos="540"/>
        </w:tabs>
        <w:spacing w:before="720"/>
        <w:rPr>
          <w:rFonts w:ascii="Times New Roman" w:hAnsi="Times New Roman" w:cs="Times New Roman"/>
          <w:sz w:val="22"/>
          <w:szCs w:val="22"/>
          <w:lang w:val="ru-RU"/>
        </w:rPr>
      </w:pPr>
      <w:r w:rsidRPr="00B76457">
        <w:rPr>
          <w:rFonts w:ascii="Times New Roman" w:hAnsi="Times New Roman" w:cs="Times New Roman"/>
          <w:sz w:val="22"/>
          <w:szCs w:val="22"/>
          <w:lang w:val="ru-RU"/>
        </w:rPr>
        <w:t>Глава сельсовета</w:t>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r>
      <w:r w:rsidRPr="00B76457">
        <w:rPr>
          <w:rFonts w:ascii="Times New Roman" w:hAnsi="Times New Roman" w:cs="Times New Roman"/>
          <w:sz w:val="22"/>
          <w:szCs w:val="22"/>
          <w:lang w:val="ru-RU"/>
        </w:rPr>
        <w:tab/>
        <w:t xml:space="preserve"> К.Е. Девятых</w:t>
      </w:r>
    </w:p>
    <w:p w:rsidR="009659FE" w:rsidRPr="00B76457" w:rsidRDefault="009659FE" w:rsidP="009659FE">
      <w:pPr>
        <w:tabs>
          <w:tab w:val="left" w:pos="540"/>
        </w:tabs>
        <w:rPr>
          <w:rFonts w:ascii="Times New Roman" w:hAnsi="Times New Roman" w:cs="Times New Roman"/>
          <w:sz w:val="22"/>
          <w:szCs w:val="22"/>
          <w:lang w:val="ru-RU"/>
        </w:rPr>
      </w:pPr>
    </w:p>
    <w:p w:rsidR="00E022F0" w:rsidRPr="00E022F0" w:rsidRDefault="00E022F0" w:rsidP="00E022F0">
      <w:pPr>
        <w:spacing w:after="0" w:line="276" w:lineRule="auto"/>
        <w:jc w:val="center"/>
        <w:rPr>
          <w:rFonts w:ascii="Times New Roman" w:eastAsia="Times New Roman" w:hAnsi="Times New Roman" w:cs="Times New Roman"/>
          <w:b/>
          <w:sz w:val="22"/>
          <w:szCs w:val="22"/>
          <w:lang w:val="ru-RU"/>
        </w:rPr>
      </w:pPr>
      <w:r w:rsidRPr="00E022F0">
        <w:rPr>
          <w:rFonts w:ascii="Times New Roman" w:eastAsia="Times New Roman" w:hAnsi="Times New Roman" w:cs="Times New Roman"/>
          <w:b/>
          <w:sz w:val="22"/>
          <w:szCs w:val="22"/>
          <w:lang w:val="ru-RU"/>
        </w:rPr>
        <w:lastRenderedPageBreak/>
        <w:t xml:space="preserve">СОВЕТДЕПУТАТОВ ГОЛУХИНСКОГО СЕЛЬСОВЕТА </w:t>
      </w:r>
    </w:p>
    <w:p w:rsidR="00E022F0" w:rsidRPr="00E022F0" w:rsidRDefault="00E022F0" w:rsidP="00E022F0">
      <w:pPr>
        <w:spacing w:after="0" w:line="276" w:lineRule="auto"/>
        <w:jc w:val="center"/>
        <w:rPr>
          <w:rFonts w:ascii="Times New Roman" w:eastAsia="SimSun" w:hAnsi="Times New Roman" w:cs="Times New Roman"/>
          <w:b/>
          <w:sz w:val="22"/>
          <w:szCs w:val="22"/>
          <w:lang w:val="ru-RU"/>
        </w:rPr>
      </w:pPr>
      <w:r w:rsidRPr="00E022F0">
        <w:rPr>
          <w:rFonts w:ascii="Times New Roman" w:eastAsia="Times New Roman" w:hAnsi="Times New Roman" w:cs="Times New Roman"/>
          <w:b/>
          <w:sz w:val="22"/>
          <w:szCs w:val="22"/>
          <w:lang w:val="ru-RU"/>
        </w:rPr>
        <w:t>ЗАРИНСКОГО РАЙОНА АЛТАЙСКОГО КРАЯ</w:t>
      </w:r>
    </w:p>
    <w:p w:rsidR="00E022F0" w:rsidRPr="00E022F0" w:rsidRDefault="00E022F0" w:rsidP="00E022F0">
      <w:pPr>
        <w:spacing w:before="120" w:after="200" w:line="276" w:lineRule="auto"/>
        <w:jc w:val="left"/>
        <w:rPr>
          <w:rFonts w:ascii="Times New Roman" w:eastAsia="Times New Roman" w:hAnsi="Times New Roman" w:cs="Times New Roman"/>
          <w:b/>
          <w:bCs/>
          <w:sz w:val="22"/>
          <w:szCs w:val="22"/>
          <w:lang w:val="ru-RU"/>
        </w:rPr>
      </w:pPr>
      <w:r w:rsidRPr="00E022F0">
        <w:rPr>
          <w:rFonts w:ascii="Times New Roman" w:eastAsia="Times New Roman" w:hAnsi="Times New Roman" w:cs="Times New Roman"/>
          <w:b/>
          <w:bCs/>
          <w:sz w:val="22"/>
          <w:szCs w:val="22"/>
          <w:lang w:val="ru-RU"/>
        </w:rPr>
        <w:tab/>
      </w:r>
      <w:r w:rsidRPr="00E022F0">
        <w:rPr>
          <w:rFonts w:ascii="Times New Roman" w:eastAsia="Times New Roman" w:hAnsi="Times New Roman" w:cs="Times New Roman"/>
          <w:b/>
          <w:bCs/>
          <w:sz w:val="22"/>
          <w:szCs w:val="22"/>
          <w:lang w:val="ru-RU"/>
        </w:rPr>
        <w:tab/>
      </w:r>
      <w:r w:rsidRPr="00E022F0">
        <w:rPr>
          <w:rFonts w:ascii="Times New Roman" w:eastAsia="Times New Roman" w:hAnsi="Times New Roman" w:cs="Times New Roman"/>
          <w:b/>
          <w:bCs/>
          <w:sz w:val="22"/>
          <w:szCs w:val="22"/>
          <w:lang w:val="ru-RU"/>
        </w:rPr>
        <w:tab/>
      </w:r>
      <w:r w:rsidRPr="00E022F0">
        <w:rPr>
          <w:rFonts w:ascii="Times New Roman" w:eastAsia="Times New Roman" w:hAnsi="Times New Roman" w:cs="Times New Roman"/>
          <w:b/>
          <w:bCs/>
          <w:sz w:val="22"/>
          <w:szCs w:val="22"/>
          <w:lang w:val="ru-RU"/>
        </w:rPr>
        <w:tab/>
      </w:r>
      <w:r w:rsidRPr="00E022F0">
        <w:rPr>
          <w:rFonts w:ascii="Times New Roman" w:eastAsia="Times New Roman" w:hAnsi="Times New Roman" w:cs="Times New Roman"/>
          <w:b/>
          <w:bCs/>
          <w:sz w:val="22"/>
          <w:szCs w:val="22"/>
          <w:lang w:val="ru-RU"/>
        </w:rPr>
        <w:tab/>
        <w:t xml:space="preserve">РЕШЕНИЕ </w:t>
      </w:r>
    </w:p>
    <w:p w:rsidR="00E022F0" w:rsidRPr="00E022F0" w:rsidRDefault="00E022F0" w:rsidP="00E022F0">
      <w:pPr>
        <w:spacing w:after="200" w:line="276" w:lineRule="auto"/>
        <w:jc w:val="center"/>
        <w:rPr>
          <w:rFonts w:ascii="Times New Roman" w:eastAsia="Times New Roman" w:hAnsi="Times New Roman" w:cs="Times New Roman"/>
          <w:bCs/>
          <w:sz w:val="22"/>
          <w:szCs w:val="22"/>
          <w:lang w:val="ru-RU"/>
        </w:rPr>
      </w:pPr>
      <w:r w:rsidRPr="00E022F0">
        <w:rPr>
          <w:rFonts w:ascii="Times New Roman" w:eastAsia="Times New Roman" w:hAnsi="Times New Roman" w:cs="Times New Roman"/>
          <w:bCs/>
          <w:sz w:val="22"/>
          <w:szCs w:val="22"/>
          <w:lang w:val="ru-RU"/>
        </w:rPr>
        <w:t>19.09.2025 г.</w:t>
      </w:r>
      <w:r w:rsidRPr="00E022F0">
        <w:rPr>
          <w:rFonts w:ascii="Times New Roman" w:eastAsia="Times New Roman" w:hAnsi="Times New Roman" w:cs="Times New Roman"/>
          <w:bCs/>
          <w:sz w:val="22"/>
          <w:szCs w:val="22"/>
          <w:lang w:val="ru-RU"/>
        </w:rPr>
        <w:tab/>
      </w:r>
      <w:r w:rsidRPr="00E022F0">
        <w:rPr>
          <w:rFonts w:ascii="Times New Roman" w:eastAsia="Times New Roman" w:hAnsi="Times New Roman" w:cs="Times New Roman"/>
          <w:bCs/>
          <w:sz w:val="22"/>
          <w:szCs w:val="22"/>
          <w:lang w:val="ru-RU"/>
        </w:rPr>
        <w:tab/>
      </w:r>
      <w:r w:rsidRPr="00E022F0">
        <w:rPr>
          <w:rFonts w:ascii="Times New Roman" w:eastAsia="Times New Roman" w:hAnsi="Times New Roman" w:cs="Times New Roman"/>
          <w:bCs/>
          <w:sz w:val="22"/>
          <w:szCs w:val="22"/>
          <w:lang w:val="ru-RU"/>
        </w:rPr>
        <w:tab/>
      </w:r>
      <w:r w:rsidRPr="00E022F0">
        <w:rPr>
          <w:rFonts w:ascii="Times New Roman" w:eastAsia="Times New Roman" w:hAnsi="Times New Roman" w:cs="Times New Roman"/>
          <w:bCs/>
          <w:sz w:val="22"/>
          <w:szCs w:val="22"/>
          <w:lang w:val="ru-RU"/>
        </w:rPr>
        <w:tab/>
      </w:r>
      <w:r w:rsidRPr="00E022F0">
        <w:rPr>
          <w:rFonts w:ascii="Times New Roman" w:eastAsia="Times New Roman" w:hAnsi="Times New Roman" w:cs="Times New Roman"/>
          <w:bCs/>
          <w:sz w:val="22"/>
          <w:szCs w:val="22"/>
          <w:lang w:val="ru-RU"/>
        </w:rPr>
        <w:tab/>
      </w:r>
      <w:r w:rsidRPr="00E022F0">
        <w:rPr>
          <w:rFonts w:ascii="Times New Roman" w:eastAsia="Times New Roman" w:hAnsi="Times New Roman" w:cs="Times New Roman"/>
          <w:bCs/>
          <w:sz w:val="22"/>
          <w:szCs w:val="22"/>
          <w:lang w:val="ru-RU"/>
        </w:rPr>
        <w:tab/>
      </w:r>
      <w:r w:rsidRPr="00E022F0">
        <w:rPr>
          <w:rFonts w:ascii="Times New Roman" w:eastAsia="Times New Roman" w:hAnsi="Times New Roman" w:cs="Times New Roman"/>
          <w:bCs/>
          <w:sz w:val="22"/>
          <w:szCs w:val="22"/>
          <w:lang w:val="ru-RU"/>
        </w:rPr>
        <w:tab/>
      </w:r>
      <w:r w:rsidRPr="00E022F0">
        <w:rPr>
          <w:rFonts w:ascii="Times New Roman" w:eastAsia="Times New Roman" w:hAnsi="Times New Roman" w:cs="Times New Roman"/>
          <w:bCs/>
          <w:sz w:val="22"/>
          <w:szCs w:val="22"/>
          <w:lang w:val="ru-RU"/>
        </w:rPr>
        <w:tab/>
      </w:r>
      <w:r w:rsidRPr="00E022F0">
        <w:rPr>
          <w:rFonts w:ascii="Times New Roman" w:eastAsia="Times New Roman" w:hAnsi="Times New Roman" w:cs="Times New Roman"/>
          <w:bCs/>
          <w:sz w:val="22"/>
          <w:szCs w:val="22"/>
          <w:lang w:val="ru-RU"/>
        </w:rPr>
        <w:tab/>
        <w:t xml:space="preserve"> № 18</w:t>
      </w:r>
    </w:p>
    <w:p w:rsidR="00E022F0" w:rsidRPr="00E022F0" w:rsidRDefault="00E022F0" w:rsidP="00E022F0">
      <w:pPr>
        <w:spacing w:after="200" w:line="276" w:lineRule="auto"/>
        <w:jc w:val="center"/>
        <w:rPr>
          <w:rFonts w:ascii="Times New Roman" w:eastAsia="SimSun" w:hAnsi="Times New Roman" w:cs="Times New Roman"/>
          <w:sz w:val="22"/>
          <w:szCs w:val="22"/>
          <w:lang w:val="ru-RU"/>
        </w:rPr>
      </w:pPr>
      <w:r w:rsidRPr="00E022F0">
        <w:rPr>
          <w:rFonts w:ascii="Times New Roman" w:eastAsia="Times New Roman" w:hAnsi="Times New Roman" w:cs="Times New Roman"/>
          <w:sz w:val="22"/>
          <w:szCs w:val="22"/>
          <w:lang w:val="ru-RU"/>
        </w:rPr>
        <w:t>Ст. Голуха</w:t>
      </w:r>
    </w:p>
    <w:tbl>
      <w:tblPr>
        <w:tblW w:w="9750" w:type="dxa"/>
        <w:tblCellSpacing w:w="15" w:type="dxa"/>
        <w:tblCellMar>
          <w:top w:w="15" w:type="dxa"/>
          <w:left w:w="15" w:type="dxa"/>
          <w:bottom w:w="15" w:type="dxa"/>
          <w:right w:w="15" w:type="dxa"/>
        </w:tblCellMar>
        <w:tblLook w:val="0000" w:firstRow="0" w:lastRow="0" w:firstColumn="0" w:lastColumn="0" w:noHBand="0" w:noVBand="0"/>
      </w:tblPr>
      <w:tblGrid>
        <w:gridCol w:w="4661"/>
        <w:gridCol w:w="5089"/>
      </w:tblGrid>
      <w:tr w:rsidR="00E022F0" w:rsidRPr="00E022F0" w:rsidTr="00090D03">
        <w:trPr>
          <w:tblCellSpacing w:w="15" w:type="dxa"/>
        </w:trPr>
        <w:tc>
          <w:tcPr>
            <w:tcW w:w="4616" w:type="dxa"/>
            <w:vAlign w:val="center"/>
          </w:tcPr>
          <w:p w:rsidR="00E022F0" w:rsidRPr="00E022F0" w:rsidRDefault="00E022F0" w:rsidP="00E022F0">
            <w:pPr>
              <w:spacing w:after="100" w:line="240" w:lineRule="exact"/>
              <w:rPr>
                <w:rFonts w:ascii="Times New Roman" w:eastAsia="Times New Roman" w:hAnsi="Times New Roman" w:cs="Times New Roman"/>
                <w:sz w:val="22"/>
                <w:szCs w:val="22"/>
                <w:lang w:val="ru-RU"/>
              </w:rPr>
            </w:pPr>
            <w:r w:rsidRPr="00E022F0">
              <w:rPr>
                <w:rFonts w:ascii="Times New Roman" w:eastAsia="Times New Roman" w:hAnsi="Times New Roman" w:cs="Times New Roman"/>
                <w:sz w:val="22"/>
                <w:szCs w:val="22"/>
                <w:lang w:val="ru-RU"/>
              </w:rPr>
              <w:t>О внесении изменений в решение Совета депутатов Голухинского сельсовета Заринского района Алтайского края от 15.09.2022 № 28 «О дополнительных основаниях признания безнадежными к взысканию недоимки, задолженности по пеням и штрафам по местным налогам» (с изм. от 23.05.2024 №17)</w:t>
            </w:r>
          </w:p>
        </w:tc>
        <w:tc>
          <w:tcPr>
            <w:tcW w:w="5044" w:type="dxa"/>
            <w:vAlign w:val="center"/>
          </w:tcPr>
          <w:p w:rsidR="00E022F0" w:rsidRPr="00E022F0" w:rsidRDefault="00E022F0" w:rsidP="00E022F0">
            <w:pPr>
              <w:spacing w:before="100" w:after="100" w:line="240" w:lineRule="auto"/>
              <w:rPr>
                <w:rFonts w:ascii="Times New Roman" w:eastAsia="Times New Roman" w:hAnsi="Times New Roman" w:cs="Times New Roman"/>
                <w:sz w:val="22"/>
                <w:szCs w:val="22"/>
                <w:lang w:val="ru-RU"/>
              </w:rPr>
            </w:pPr>
            <w:r w:rsidRPr="00E022F0">
              <w:rPr>
                <w:rFonts w:ascii="Times New Roman" w:eastAsia="Times New Roman" w:hAnsi="Times New Roman" w:cs="Times New Roman"/>
                <w:sz w:val="22"/>
                <w:szCs w:val="22"/>
                <w:lang w:val="ru-RU"/>
              </w:rPr>
              <w:t> </w:t>
            </w:r>
          </w:p>
        </w:tc>
      </w:tr>
    </w:tbl>
    <w:p w:rsidR="00E022F0" w:rsidRPr="00E022F0" w:rsidRDefault="00E022F0" w:rsidP="00E022F0">
      <w:pPr>
        <w:spacing w:before="100" w:after="100" w:line="240" w:lineRule="auto"/>
        <w:rPr>
          <w:rFonts w:ascii="Times New Roman" w:eastAsia="Times New Roman" w:hAnsi="Times New Roman" w:cs="Times New Roman"/>
          <w:sz w:val="22"/>
          <w:szCs w:val="22"/>
          <w:lang w:val="ru-RU"/>
        </w:rPr>
      </w:pPr>
      <w:r w:rsidRPr="00E022F0">
        <w:rPr>
          <w:rFonts w:ascii="Times New Roman" w:eastAsia="Times New Roman" w:hAnsi="Times New Roman" w:cs="Times New Roman"/>
          <w:sz w:val="22"/>
          <w:szCs w:val="22"/>
          <w:lang w:val="ru-RU"/>
        </w:rPr>
        <w:t> </w:t>
      </w:r>
      <w:r w:rsidRPr="00E022F0">
        <w:rPr>
          <w:rFonts w:ascii="Times New Roman" w:eastAsia="Times New Roman" w:hAnsi="Times New Roman" w:cs="Times New Roman"/>
          <w:sz w:val="22"/>
          <w:szCs w:val="22"/>
          <w:lang w:val="ru-RU"/>
        </w:rPr>
        <w:tab/>
        <w:t>В соответствии с пунктом 3 статьи 59 Налогового кодекса Российской Федерации, Уставом муниципального образования сельское поселение Голухинский сельсовет Заринского района Алтайского края, Совет депутатов</w:t>
      </w:r>
    </w:p>
    <w:p w:rsidR="00E022F0" w:rsidRPr="00E022F0" w:rsidRDefault="00E022F0" w:rsidP="00E022F0">
      <w:pPr>
        <w:spacing w:after="100" w:line="240" w:lineRule="auto"/>
        <w:jc w:val="center"/>
        <w:rPr>
          <w:rFonts w:ascii="Times New Roman" w:eastAsia="Times New Roman" w:hAnsi="Times New Roman" w:cs="Times New Roman"/>
          <w:sz w:val="22"/>
          <w:szCs w:val="22"/>
          <w:lang w:val="ru-RU"/>
        </w:rPr>
      </w:pPr>
      <w:r w:rsidRPr="00E022F0">
        <w:rPr>
          <w:rFonts w:ascii="Times New Roman" w:eastAsia="Times New Roman" w:hAnsi="Times New Roman" w:cs="Times New Roman"/>
          <w:sz w:val="22"/>
          <w:szCs w:val="22"/>
          <w:lang w:val="ru-RU"/>
        </w:rPr>
        <w:t>РЕШИЛ:</w:t>
      </w:r>
    </w:p>
    <w:p w:rsidR="00E022F0" w:rsidRPr="00E022F0" w:rsidRDefault="00E022F0" w:rsidP="00E022F0">
      <w:pPr>
        <w:spacing w:after="0" w:line="240" w:lineRule="auto"/>
        <w:ind w:firstLine="540"/>
        <w:contextualSpacing/>
        <w:rPr>
          <w:rFonts w:ascii="Times New Roman" w:eastAsia="Times New Roman" w:hAnsi="Times New Roman" w:cs="Times New Roman"/>
          <w:color w:val="000000"/>
          <w:sz w:val="22"/>
          <w:szCs w:val="22"/>
          <w:lang w:val="ru-RU"/>
        </w:rPr>
      </w:pPr>
      <w:r w:rsidRPr="00E022F0">
        <w:rPr>
          <w:rFonts w:ascii="Times New Roman" w:eastAsia="Times New Roman" w:hAnsi="Times New Roman" w:cs="Times New Roman"/>
          <w:color w:val="000000"/>
          <w:sz w:val="22"/>
          <w:szCs w:val="22"/>
          <w:lang w:val="ru-RU"/>
        </w:rPr>
        <w:t>1. Внести в абзац 8 пункта 1 решения Совета депутатов Голухинского сельсовета Заринского района Алтайского края от 15.09.2022 № 28 «О дополнительных основаниях признания безнадежными к взысканию недоимки, задолженности по пеням и штрафам по местным налогам» (с изм. от 23.05.2024 №17) изменение, изложив его в следующей редакции:</w:t>
      </w:r>
    </w:p>
    <w:p w:rsidR="00E022F0" w:rsidRPr="00E022F0" w:rsidRDefault="00E022F0" w:rsidP="00E022F0">
      <w:pPr>
        <w:spacing w:after="0" w:line="240" w:lineRule="auto"/>
        <w:ind w:firstLine="540"/>
        <w:contextualSpacing/>
        <w:rPr>
          <w:rFonts w:ascii="Times New Roman" w:eastAsia="Times New Roman" w:hAnsi="Times New Roman" w:cs="Times New Roman"/>
          <w:b/>
          <w:color w:val="000000"/>
          <w:sz w:val="22"/>
          <w:szCs w:val="22"/>
          <w:lang w:val="ru-RU"/>
        </w:rPr>
      </w:pPr>
      <w:r w:rsidRPr="00E022F0">
        <w:rPr>
          <w:rFonts w:ascii="Times New Roman" w:eastAsia="Times New Roman" w:hAnsi="Times New Roman" w:cs="Times New Roman"/>
          <w:b/>
          <w:color w:val="000000"/>
          <w:sz w:val="22"/>
          <w:szCs w:val="22"/>
          <w:lang w:val="ru-RU"/>
        </w:rPr>
        <w:t>«- задолженность умерших или объявленных умершими в порядке, установленном гражданским процессуальным законодательством Российской Федерации, физических лиц, если по истечении 1 года с даты открытия наследства не установлены наследники должника, а выморочное имущество не оформлено в установленном законом порядке».</w:t>
      </w:r>
    </w:p>
    <w:p w:rsidR="00E022F0" w:rsidRPr="00E022F0" w:rsidRDefault="00E022F0" w:rsidP="00E022F0">
      <w:pPr>
        <w:spacing w:after="0" w:line="240" w:lineRule="auto"/>
        <w:contextualSpacing/>
        <w:rPr>
          <w:rFonts w:ascii="Times New Roman" w:eastAsia="Times New Roman" w:hAnsi="Times New Roman" w:cs="Times New Roman"/>
          <w:sz w:val="22"/>
          <w:szCs w:val="22"/>
          <w:lang w:val="ru-RU"/>
        </w:rPr>
      </w:pPr>
      <w:r w:rsidRPr="00E022F0">
        <w:rPr>
          <w:rFonts w:ascii="Times New Roman" w:eastAsia="Times New Roman" w:hAnsi="Times New Roman" w:cs="Times New Roman"/>
          <w:sz w:val="22"/>
          <w:szCs w:val="22"/>
          <w:lang w:val="ru-RU"/>
        </w:rPr>
        <w:t xml:space="preserve">   </w:t>
      </w:r>
      <w:r w:rsidRPr="00E022F0">
        <w:rPr>
          <w:rFonts w:ascii="Times New Roman" w:eastAsia="Times New Roman" w:hAnsi="Times New Roman" w:cs="Times New Roman"/>
          <w:sz w:val="22"/>
          <w:szCs w:val="22"/>
          <w:lang w:val="ru-RU"/>
        </w:rPr>
        <w:tab/>
        <w:t xml:space="preserve"> 2.   Настоящее решение вступает в силу со дня опубликования в соответствии с Уставом муниципального образования сельское поселение Голухинский сельсовет Заринского района Алтайского края.</w:t>
      </w:r>
    </w:p>
    <w:p w:rsidR="00E022F0" w:rsidRPr="00E022F0" w:rsidRDefault="00E022F0" w:rsidP="00E022F0">
      <w:pPr>
        <w:spacing w:after="0" w:line="240" w:lineRule="auto"/>
        <w:ind w:firstLine="280"/>
        <w:contextualSpacing/>
        <w:rPr>
          <w:rFonts w:ascii="Times New Roman" w:eastAsia="Times New Roman" w:hAnsi="Times New Roman" w:cs="Times New Roman"/>
          <w:sz w:val="22"/>
          <w:szCs w:val="22"/>
          <w:lang w:val="ru-RU"/>
        </w:rPr>
      </w:pPr>
      <w:r w:rsidRPr="00E022F0">
        <w:rPr>
          <w:rFonts w:ascii="Times New Roman" w:eastAsia="Times New Roman" w:hAnsi="Times New Roman" w:cs="Times New Roman"/>
          <w:sz w:val="22"/>
          <w:szCs w:val="22"/>
          <w:lang w:val="ru-RU"/>
        </w:rPr>
        <w:t>3. Контроль за исполнением настоящего решения возложить на постоянную комиссию Совет депутатов по бюджету, налоговой и кредитной политике.</w:t>
      </w:r>
    </w:p>
    <w:p w:rsidR="00E022F0" w:rsidRPr="00E022F0" w:rsidRDefault="00E022F0" w:rsidP="00E022F0">
      <w:pPr>
        <w:spacing w:after="0" w:line="240" w:lineRule="auto"/>
        <w:ind w:firstLine="280"/>
        <w:contextualSpacing/>
        <w:rPr>
          <w:rFonts w:ascii="Times New Roman" w:eastAsia="Times New Roman" w:hAnsi="Times New Roman" w:cs="Times New Roman"/>
          <w:sz w:val="22"/>
          <w:szCs w:val="22"/>
          <w:lang w:val="ru-RU"/>
        </w:rPr>
      </w:pPr>
    </w:p>
    <w:p w:rsidR="00E022F0" w:rsidRPr="00E022F0" w:rsidRDefault="00E022F0" w:rsidP="00E022F0">
      <w:pPr>
        <w:spacing w:before="720" w:after="0" w:line="240" w:lineRule="auto"/>
        <w:rPr>
          <w:rFonts w:ascii="Times New Roman" w:eastAsia="SimSun" w:hAnsi="Times New Roman" w:cs="Times New Roman"/>
          <w:sz w:val="22"/>
          <w:szCs w:val="22"/>
          <w:lang w:val="ru-RU"/>
        </w:rPr>
      </w:pPr>
      <w:r w:rsidRPr="00E022F0">
        <w:rPr>
          <w:rFonts w:ascii="Times New Roman" w:eastAsia="Times New Roman" w:hAnsi="Times New Roman" w:cs="Times New Roman"/>
          <w:sz w:val="22"/>
          <w:szCs w:val="22"/>
          <w:lang w:val="ru-RU"/>
        </w:rPr>
        <w:t xml:space="preserve">Глава сельсовета </w:t>
      </w:r>
      <w:r w:rsidRPr="00E022F0">
        <w:rPr>
          <w:rFonts w:ascii="Times New Roman" w:eastAsia="Times New Roman" w:hAnsi="Times New Roman" w:cs="Times New Roman"/>
          <w:sz w:val="22"/>
          <w:szCs w:val="22"/>
          <w:lang w:val="ru-RU"/>
        </w:rPr>
        <w:tab/>
      </w:r>
      <w:r w:rsidRPr="00E022F0">
        <w:rPr>
          <w:rFonts w:ascii="Times New Roman" w:eastAsia="Times New Roman" w:hAnsi="Times New Roman" w:cs="Times New Roman"/>
          <w:sz w:val="22"/>
          <w:szCs w:val="22"/>
          <w:lang w:val="ru-RU"/>
        </w:rPr>
        <w:tab/>
      </w:r>
      <w:r w:rsidRPr="00E022F0">
        <w:rPr>
          <w:rFonts w:ascii="Times New Roman" w:eastAsia="Times New Roman" w:hAnsi="Times New Roman" w:cs="Times New Roman"/>
          <w:sz w:val="22"/>
          <w:szCs w:val="22"/>
          <w:lang w:val="ru-RU"/>
        </w:rPr>
        <w:tab/>
      </w:r>
      <w:r w:rsidRPr="00E022F0">
        <w:rPr>
          <w:rFonts w:ascii="Times New Roman" w:eastAsia="Times New Roman" w:hAnsi="Times New Roman" w:cs="Times New Roman"/>
          <w:sz w:val="22"/>
          <w:szCs w:val="22"/>
          <w:lang w:val="ru-RU"/>
        </w:rPr>
        <w:tab/>
      </w:r>
      <w:r w:rsidRPr="00E022F0">
        <w:rPr>
          <w:rFonts w:ascii="Times New Roman" w:eastAsia="Times New Roman" w:hAnsi="Times New Roman" w:cs="Times New Roman"/>
          <w:sz w:val="22"/>
          <w:szCs w:val="22"/>
          <w:lang w:val="ru-RU"/>
        </w:rPr>
        <w:tab/>
      </w:r>
      <w:r w:rsidRPr="00E022F0">
        <w:rPr>
          <w:rFonts w:ascii="Times New Roman" w:eastAsia="Times New Roman" w:hAnsi="Times New Roman" w:cs="Times New Roman"/>
          <w:sz w:val="22"/>
          <w:szCs w:val="22"/>
          <w:lang w:val="ru-RU"/>
        </w:rPr>
        <w:tab/>
      </w:r>
      <w:r w:rsidRPr="00E022F0">
        <w:rPr>
          <w:rFonts w:ascii="Times New Roman" w:eastAsia="Times New Roman" w:hAnsi="Times New Roman" w:cs="Times New Roman"/>
          <w:sz w:val="22"/>
          <w:szCs w:val="22"/>
          <w:lang w:val="ru-RU"/>
        </w:rPr>
        <w:tab/>
        <w:t>К.Е. Девятых</w:t>
      </w:r>
    </w:p>
    <w:p w:rsidR="00E022F0" w:rsidRPr="00E022F0" w:rsidRDefault="00E022F0" w:rsidP="00E022F0">
      <w:pPr>
        <w:spacing w:after="200" w:line="276" w:lineRule="auto"/>
        <w:jc w:val="left"/>
        <w:rPr>
          <w:rFonts w:ascii="Times New Roman" w:eastAsia="SimSun" w:hAnsi="Times New Roman" w:cs="Times New Roman"/>
          <w:sz w:val="22"/>
          <w:szCs w:val="22"/>
          <w:lang w:val="ru-RU"/>
        </w:rPr>
      </w:pPr>
    </w:p>
    <w:p w:rsidR="00B74E61" w:rsidRPr="00B74E61" w:rsidRDefault="00B74E61" w:rsidP="00B74E61">
      <w:pPr>
        <w:widowControl w:val="0"/>
        <w:shd w:val="clear" w:color="auto" w:fill="FFFFFF"/>
        <w:spacing w:after="0" w:line="274" w:lineRule="exact"/>
        <w:ind w:right="10"/>
        <w:jc w:val="center"/>
        <w:rPr>
          <w:rFonts w:ascii="Times New Roman" w:eastAsia="Times New Roman" w:hAnsi="Times New Roman" w:cs="Times New Roman"/>
          <w:b/>
          <w:color w:val="000000"/>
          <w:spacing w:val="6"/>
          <w:sz w:val="22"/>
          <w:szCs w:val="22"/>
          <w:lang w:val="ru-RU"/>
        </w:rPr>
      </w:pPr>
      <w:r w:rsidRPr="00B74E61">
        <w:rPr>
          <w:rFonts w:ascii="Times New Roman" w:eastAsia="Times New Roman" w:hAnsi="Times New Roman" w:cs="Times New Roman"/>
          <w:b/>
          <w:color w:val="000000"/>
          <w:spacing w:val="6"/>
          <w:sz w:val="22"/>
          <w:szCs w:val="22"/>
          <w:lang w:val="ru-RU"/>
        </w:rPr>
        <w:t>СОВЕТ ДЕПУТАТОВ ГОЛУХИНСКОГО СЕЛЬСОВЕТА</w:t>
      </w:r>
    </w:p>
    <w:p w:rsidR="00B74E61" w:rsidRPr="00B74E61" w:rsidRDefault="00B74E61" w:rsidP="00B74E61">
      <w:pPr>
        <w:widowControl w:val="0"/>
        <w:shd w:val="clear" w:color="auto" w:fill="FFFFFF"/>
        <w:spacing w:after="0" w:line="274" w:lineRule="exact"/>
        <w:ind w:right="10"/>
        <w:jc w:val="center"/>
        <w:rPr>
          <w:rFonts w:ascii="Times New Roman" w:eastAsia="Times New Roman" w:hAnsi="Times New Roman" w:cs="Times New Roman"/>
          <w:b/>
          <w:color w:val="000000"/>
          <w:spacing w:val="6"/>
          <w:sz w:val="22"/>
          <w:szCs w:val="22"/>
          <w:lang w:val="ru-RU"/>
        </w:rPr>
      </w:pPr>
      <w:r w:rsidRPr="00B74E61">
        <w:rPr>
          <w:rFonts w:ascii="Times New Roman" w:eastAsia="Times New Roman" w:hAnsi="Times New Roman" w:cs="Times New Roman"/>
          <w:b/>
          <w:color w:val="000000"/>
          <w:spacing w:val="6"/>
          <w:sz w:val="22"/>
          <w:szCs w:val="22"/>
          <w:lang w:val="ru-RU"/>
        </w:rPr>
        <w:t>ЗАРИНСКОГО РАЙОНА АЛТАЙСКОГО КРАЯ</w:t>
      </w:r>
    </w:p>
    <w:p w:rsidR="00B76457" w:rsidRDefault="00B76457" w:rsidP="00B74E61">
      <w:pPr>
        <w:spacing w:after="0" w:line="240" w:lineRule="auto"/>
        <w:jc w:val="center"/>
        <w:rPr>
          <w:rFonts w:ascii="Times New Roman" w:eastAsia="Times New Roman" w:hAnsi="Times New Roman" w:cs="Times New Roman"/>
          <w:b/>
          <w:sz w:val="22"/>
          <w:szCs w:val="22"/>
          <w:lang w:val="ru-RU"/>
        </w:rPr>
      </w:pPr>
    </w:p>
    <w:p w:rsidR="00B74E61" w:rsidRPr="00B74E61" w:rsidRDefault="00B74E61" w:rsidP="00B74E61">
      <w:pPr>
        <w:spacing w:after="0" w:line="240" w:lineRule="auto"/>
        <w:jc w:val="center"/>
        <w:rPr>
          <w:rFonts w:ascii="Times New Roman" w:eastAsia="Times New Roman" w:hAnsi="Times New Roman" w:cs="Times New Roman"/>
          <w:b/>
          <w:sz w:val="22"/>
          <w:szCs w:val="22"/>
          <w:lang w:val="ru-RU"/>
        </w:rPr>
      </w:pPr>
      <w:r w:rsidRPr="00B74E61">
        <w:rPr>
          <w:rFonts w:ascii="Times New Roman" w:eastAsia="Times New Roman" w:hAnsi="Times New Roman" w:cs="Times New Roman"/>
          <w:b/>
          <w:sz w:val="22"/>
          <w:szCs w:val="22"/>
          <w:lang w:val="ru-RU"/>
        </w:rPr>
        <w:t>РЕШЕНИЕ</w:t>
      </w:r>
    </w:p>
    <w:p w:rsidR="00B74E61" w:rsidRPr="00B74E61" w:rsidRDefault="00B74E61" w:rsidP="00B74E61">
      <w:pPr>
        <w:spacing w:after="0" w:line="240" w:lineRule="auto"/>
        <w:ind w:left="3600"/>
        <w:jc w:val="left"/>
        <w:rPr>
          <w:rFonts w:ascii="Times New Roman" w:eastAsia="Times New Roman" w:hAnsi="Times New Roman" w:cs="Times New Roman"/>
          <w:b/>
          <w:sz w:val="22"/>
          <w:szCs w:val="22"/>
          <w:lang w:val="ru-RU"/>
        </w:rPr>
      </w:pPr>
    </w:p>
    <w:p w:rsidR="00B74E61" w:rsidRPr="00B74E61" w:rsidRDefault="00B74E61" w:rsidP="00B74E61">
      <w:pPr>
        <w:spacing w:after="0" w:line="240" w:lineRule="auto"/>
        <w:jc w:val="left"/>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19.09.2025</w:t>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t>№ 19</w:t>
      </w:r>
    </w:p>
    <w:p w:rsidR="00B74E61" w:rsidRPr="00B74E61" w:rsidRDefault="00B74E61" w:rsidP="00B74E61">
      <w:pPr>
        <w:spacing w:after="0" w:line="240" w:lineRule="auto"/>
        <w:jc w:val="center"/>
        <w:rPr>
          <w:rFonts w:ascii="Times New Roman" w:eastAsia="Times New Roman" w:hAnsi="Times New Roman" w:cs="Times New Roman"/>
          <w:sz w:val="22"/>
          <w:szCs w:val="22"/>
          <w:lang w:val="ru-RU"/>
        </w:rPr>
      </w:pPr>
    </w:p>
    <w:p w:rsidR="00B74E61" w:rsidRPr="00B74E61" w:rsidRDefault="00B74E61" w:rsidP="00B74E61">
      <w:pPr>
        <w:spacing w:after="0" w:line="240" w:lineRule="auto"/>
        <w:jc w:val="center"/>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ст. Голуха</w:t>
      </w:r>
    </w:p>
    <w:p w:rsidR="00B74E61" w:rsidRPr="00B74E61" w:rsidRDefault="00B74E61" w:rsidP="00B74E61">
      <w:pPr>
        <w:spacing w:after="0" w:line="240" w:lineRule="auto"/>
        <w:jc w:val="left"/>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 xml:space="preserve"> </w:t>
      </w:r>
    </w:p>
    <w:p w:rsidR="00B74E61" w:rsidRPr="00B74E61" w:rsidRDefault="00B74E61" w:rsidP="00B74E61">
      <w:pPr>
        <w:spacing w:after="0" w:line="240" w:lineRule="auto"/>
        <w:jc w:val="left"/>
        <w:rPr>
          <w:rFonts w:ascii="Times New Roman" w:eastAsia="Times New Roman" w:hAnsi="Times New Roman" w:cs="Times New Roman"/>
          <w:sz w:val="22"/>
          <w:szCs w:val="22"/>
          <w:lang w:val="ru-RU"/>
        </w:rPr>
      </w:pPr>
    </w:p>
    <w:tbl>
      <w:tblPr>
        <w:tblW w:w="0" w:type="auto"/>
        <w:jc w:val="right"/>
        <w:tblLook w:val="04A0" w:firstRow="1" w:lastRow="0" w:firstColumn="1" w:lastColumn="0" w:noHBand="0" w:noVBand="1"/>
      </w:tblPr>
      <w:tblGrid>
        <w:gridCol w:w="9355"/>
      </w:tblGrid>
      <w:tr w:rsidR="00B74E61" w:rsidRPr="00B74E61" w:rsidTr="00090D03">
        <w:trPr>
          <w:trHeight w:val="981"/>
          <w:jc w:val="right"/>
        </w:trPr>
        <w:tc>
          <w:tcPr>
            <w:tcW w:w="9527" w:type="dxa"/>
            <w:hideMark/>
          </w:tcPr>
          <w:p w:rsidR="00B74E61" w:rsidRPr="00B74E61" w:rsidRDefault="00B74E61" w:rsidP="00B74E61">
            <w:pPr>
              <w:spacing w:after="0" w:line="240" w:lineRule="auto"/>
              <w:ind w:left="-108"/>
              <w:jc w:val="center"/>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 xml:space="preserve">О проведении конкурса на замещение должности главы Администрации </w:t>
            </w:r>
            <w:r w:rsidRPr="00B74E61">
              <w:rPr>
                <w:rFonts w:ascii="Times New Roman" w:eastAsia="Calibri" w:hAnsi="Times New Roman" w:cs="Times New Roman"/>
                <w:sz w:val="22"/>
                <w:szCs w:val="22"/>
                <w:lang w:val="ru-RU" w:eastAsia="en-US"/>
              </w:rPr>
              <w:t xml:space="preserve">Голухинского сельсовета Заринского </w:t>
            </w:r>
            <w:r w:rsidRPr="00B74E61">
              <w:rPr>
                <w:rFonts w:ascii="Times New Roman" w:eastAsia="Times New Roman" w:hAnsi="Times New Roman" w:cs="Times New Roman"/>
                <w:sz w:val="22"/>
                <w:szCs w:val="22"/>
                <w:lang w:val="ru-RU"/>
              </w:rPr>
              <w:t>района Алтайского края</w:t>
            </w:r>
          </w:p>
        </w:tc>
      </w:tr>
    </w:tbl>
    <w:p w:rsidR="00B74E61" w:rsidRPr="00B74E61" w:rsidRDefault="00B74E61" w:rsidP="00B74E61">
      <w:pPr>
        <w:spacing w:after="0" w:line="240" w:lineRule="auto"/>
        <w:jc w:val="left"/>
        <w:rPr>
          <w:rFonts w:ascii="Times New Roman" w:eastAsia="Times New Roman" w:hAnsi="Times New Roman" w:cs="Times New Roman"/>
          <w:sz w:val="22"/>
          <w:szCs w:val="22"/>
          <w:lang w:val="ru-RU"/>
        </w:rPr>
      </w:pPr>
    </w:p>
    <w:p w:rsidR="00B74E61" w:rsidRPr="00B74E61" w:rsidRDefault="00B74E61" w:rsidP="00B74E61">
      <w:pPr>
        <w:autoSpaceDE w:val="0"/>
        <w:autoSpaceDN w:val="0"/>
        <w:spacing w:after="0" w:line="240" w:lineRule="auto"/>
        <w:ind w:firstLine="709"/>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 xml:space="preserve">В соответствии со статьей 37 Федерального закона от 06.10.2003 </w:t>
      </w:r>
      <w:r w:rsidRPr="00B74E61">
        <w:rPr>
          <w:rFonts w:ascii="Times New Roman" w:eastAsia="Times New Roman" w:hAnsi="Times New Roman" w:cs="Times New Roman"/>
          <w:sz w:val="22"/>
          <w:szCs w:val="22"/>
          <w:lang w:val="ru-RU"/>
        </w:rPr>
        <w:br/>
        <w:t xml:space="preserve">№ 131-ФЗ «Об общих принципах организации местного самоуправления в Российской Федерации», </w:t>
      </w:r>
      <w:r w:rsidRPr="00B74E61">
        <w:rPr>
          <w:rFonts w:ascii="Times New Roman" w:eastAsia="Times New Roman" w:hAnsi="Times New Roman" w:cs="Times New Roman"/>
          <w:sz w:val="22"/>
          <w:szCs w:val="22"/>
          <w:lang w:val="ru-RU"/>
        </w:rPr>
        <w:lastRenderedPageBreak/>
        <w:t xml:space="preserve">статьей 38 Устава муниципального образования сельское поселение </w:t>
      </w:r>
      <w:r w:rsidRPr="00B74E61">
        <w:rPr>
          <w:rFonts w:ascii="Times New Roman" w:eastAsia="Calibri" w:hAnsi="Times New Roman" w:cs="Times New Roman"/>
          <w:sz w:val="22"/>
          <w:szCs w:val="22"/>
          <w:lang w:val="ru-RU" w:eastAsia="en-US"/>
        </w:rPr>
        <w:t>Голухинский</w:t>
      </w:r>
      <w:r w:rsidRPr="00B74E61">
        <w:rPr>
          <w:rFonts w:ascii="Times New Roman" w:eastAsia="Calibri" w:hAnsi="Times New Roman" w:cs="Times New Roman"/>
          <w:b/>
          <w:sz w:val="22"/>
          <w:szCs w:val="22"/>
          <w:lang w:val="ru-RU" w:eastAsia="en-US"/>
        </w:rPr>
        <w:t xml:space="preserve"> </w:t>
      </w:r>
      <w:r w:rsidRPr="00B74E61">
        <w:rPr>
          <w:rFonts w:ascii="Times New Roman" w:eastAsia="Calibri" w:hAnsi="Times New Roman" w:cs="Times New Roman"/>
          <w:sz w:val="22"/>
          <w:szCs w:val="22"/>
          <w:lang w:val="ru-RU" w:eastAsia="en-US"/>
        </w:rPr>
        <w:t>сельсовет Заринского</w:t>
      </w:r>
      <w:r w:rsidRPr="00B74E61">
        <w:rPr>
          <w:rFonts w:ascii="Times New Roman" w:eastAsia="Calibri" w:hAnsi="Times New Roman" w:cs="Times New Roman"/>
          <w:b/>
          <w:sz w:val="22"/>
          <w:szCs w:val="22"/>
          <w:lang w:val="ru-RU" w:eastAsia="en-US"/>
        </w:rPr>
        <w:t xml:space="preserve"> </w:t>
      </w:r>
      <w:r w:rsidRPr="00B74E61">
        <w:rPr>
          <w:rFonts w:ascii="Times New Roman" w:eastAsia="Times New Roman" w:hAnsi="Times New Roman" w:cs="Times New Roman"/>
          <w:sz w:val="22"/>
          <w:szCs w:val="22"/>
          <w:lang w:val="ru-RU"/>
        </w:rPr>
        <w:t>района Алтайского края, главой 2 Порядка проведения конкурса на замещение должности главы Администрации Голухинского сельсовета Заринского района Алтайского края", утверждённого решением Совета депутатов от «14» мая 2021 года № 20, Совет депутатов Голухинского сельсовета,</w:t>
      </w:r>
    </w:p>
    <w:p w:rsidR="00B74E61" w:rsidRPr="00B74E61" w:rsidRDefault="00B74E61" w:rsidP="00B74E61">
      <w:pPr>
        <w:autoSpaceDE w:val="0"/>
        <w:autoSpaceDN w:val="0"/>
        <w:spacing w:after="0" w:line="240" w:lineRule="auto"/>
        <w:ind w:firstLine="709"/>
        <w:jc w:val="center"/>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РЕШИЛ:</w:t>
      </w:r>
    </w:p>
    <w:p w:rsidR="00B74E61" w:rsidRPr="00B74E61" w:rsidRDefault="00B74E61" w:rsidP="00B74E61">
      <w:pPr>
        <w:autoSpaceDE w:val="0"/>
        <w:autoSpaceDN w:val="0"/>
        <w:adjustRightInd w:val="0"/>
        <w:spacing w:after="0" w:line="240" w:lineRule="auto"/>
        <w:ind w:firstLine="709"/>
        <w:rPr>
          <w:rFonts w:ascii="Times New Roman" w:eastAsia="Calibri" w:hAnsi="Times New Roman" w:cs="Times New Roman"/>
          <w:sz w:val="22"/>
          <w:szCs w:val="22"/>
          <w:lang w:val="ru-RU"/>
        </w:rPr>
      </w:pPr>
      <w:r w:rsidRPr="00B74E61">
        <w:rPr>
          <w:rFonts w:ascii="Times New Roman" w:eastAsia="Calibri" w:hAnsi="Times New Roman" w:cs="Times New Roman"/>
          <w:sz w:val="22"/>
          <w:szCs w:val="22"/>
          <w:lang w:val="ru-RU"/>
        </w:rPr>
        <w:t>1. Объявить конкурс на замещение должности главы Администрации Голухинского сельсовета Заринского района Алтайского края" (далее – Конкурс).</w:t>
      </w:r>
    </w:p>
    <w:p w:rsidR="00B74E61" w:rsidRPr="00B74E61" w:rsidRDefault="00B74E61" w:rsidP="00B74E61">
      <w:pPr>
        <w:autoSpaceDE w:val="0"/>
        <w:autoSpaceDN w:val="0"/>
        <w:adjustRightInd w:val="0"/>
        <w:spacing w:after="0" w:line="240" w:lineRule="auto"/>
        <w:ind w:firstLine="709"/>
        <w:rPr>
          <w:rFonts w:ascii="Times New Roman" w:eastAsia="Calibri" w:hAnsi="Times New Roman" w:cs="Times New Roman"/>
          <w:sz w:val="22"/>
          <w:szCs w:val="22"/>
          <w:lang w:val="ru-RU" w:eastAsia="en-US"/>
        </w:rPr>
      </w:pPr>
      <w:r w:rsidRPr="00B74E61">
        <w:rPr>
          <w:rFonts w:ascii="Times New Roman" w:eastAsia="Calibri" w:hAnsi="Times New Roman" w:cs="Times New Roman"/>
          <w:sz w:val="22"/>
          <w:szCs w:val="22"/>
          <w:lang w:val="ru-RU"/>
        </w:rPr>
        <w:t>2. </w:t>
      </w:r>
      <w:r w:rsidRPr="00B74E61">
        <w:rPr>
          <w:rFonts w:ascii="Times New Roman" w:eastAsia="Calibri" w:hAnsi="Times New Roman" w:cs="Times New Roman"/>
          <w:sz w:val="22"/>
          <w:szCs w:val="22"/>
          <w:lang w:val="ru-RU" w:eastAsia="en-US"/>
        </w:rPr>
        <w:t>Провести Конкурс 17 ноября 2025 года в 14 часов 00 минут по адресу: Алтайский край, Заринский район, ст. Голуха, ул. Привокзальная, 2.</w:t>
      </w:r>
    </w:p>
    <w:p w:rsidR="00B74E61" w:rsidRPr="00B74E61" w:rsidRDefault="00B74E61" w:rsidP="00B74E61">
      <w:pPr>
        <w:autoSpaceDE w:val="0"/>
        <w:autoSpaceDN w:val="0"/>
        <w:adjustRightInd w:val="0"/>
        <w:spacing w:after="0" w:line="240" w:lineRule="auto"/>
        <w:ind w:firstLine="709"/>
        <w:rPr>
          <w:rFonts w:ascii="Times New Roman" w:eastAsia="Calibri" w:hAnsi="Times New Roman" w:cs="Times New Roman"/>
          <w:sz w:val="22"/>
          <w:szCs w:val="22"/>
          <w:lang w:val="ru-RU"/>
        </w:rPr>
      </w:pPr>
      <w:r w:rsidRPr="00B74E61">
        <w:rPr>
          <w:rFonts w:ascii="Times New Roman" w:eastAsia="Calibri" w:hAnsi="Times New Roman" w:cs="Times New Roman"/>
          <w:sz w:val="22"/>
          <w:szCs w:val="22"/>
          <w:lang w:val="ru-RU"/>
        </w:rPr>
        <w:t>3. Назначить членами комиссии по проведению Конкурса:</w:t>
      </w:r>
    </w:p>
    <w:p w:rsidR="00B74E61" w:rsidRPr="00B74E61" w:rsidRDefault="00B74E61" w:rsidP="00B74E61">
      <w:pPr>
        <w:autoSpaceDE w:val="0"/>
        <w:autoSpaceDN w:val="0"/>
        <w:adjustRightInd w:val="0"/>
        <w:spacing w:after="0" w:line="240" w:lineRule="auto"/>
        <w:ind w:firstLine="709"/>
        <w:rPr>
          <w:rFonts w:ascii="Times New Roman" w:eastAsia="Calibri" w:hAnsi="Times New Roman" w:cs="Times New Roman"/>
          <w:sz w:val="22"/>
          <w:szCs w:val="22"/>
          <w:lang w:val="ru-RU" w:eastAsia="en-US"/>
        </w:rPr>
      </w:pPr>
      <w:r w:rsidRPr="00B74E61">
        <w:rPr>
          <w:rFonts w:ascii="Times New Roman" w:eastAsia="Calibri" w:hAnsi="Times New Roman" w:cs="Times New Roman"/>
          <w:sz w:val="22"/>
          <w:szCs w:val="22"/>
          <w:lang w:val="ru-RU" w:eastAsia="en-US"/>
        </w:rPr>
        <w:t>- Шпиглазова Нина Михайловна – депутат Совета депутатов Голухинского сельсовета, по избирательному округу №2;</w:t>
      </w:r>
    </w:p>
    <w:p w:rsidR="00B74E61" w:rsidRPr="00B74E61" w:rsidRDefault="00B74E61" w:rsidP="00B74E61">
      <w:pPr>
        <w:autoSpaceDE w:val="0"/>
        <w:autoSpaceDN w:val="0"/>
        <w:adjustRightInd w:val="0"/>
        <w:spacing w:after="0" w:line="240" w:lineRule="auto"/>
        <w:ind w:firstLine="709"/>
        <w:rPr>
          <w:rFonts w:ascii="Times New Roman" w:eastAsia="Calibri" w:hAnsi="Times New Roman" w:cs="Times New Roman"/>
          <w:sz w:val="22"/>
          <w:szCs w:val="22"/>
          <w:lang w:val="ru-RU" w:eastAsia="en-US"/>
        </w:rPr>
      </w:pPr>
      <w:r w:rsidRPr="00B74E61">
        <w:rPr>
          <w:rFonts w:ascii="Times New Roman" w:eastAsia="Calibri" w:hAnsi="Times New Roman" w:cs="Times New Roman"/>
          <w:sz w:val="22"/>
          <w:szCs w:val="22"/>
          <w:lang w:val="ru-RU" w:eastAsia="en-US"/>
        </w:rPr>
        <w:t>- Рогова Марина Юрьевна, депутат Совета депутатов Голухинского сельсовета по избирательному округу №4;</w:t>
      </w:r>
    </w:p>
    <w:p w:rsidR="00B74E61" w:rsidRPr="00B74E61" w:rsidRDefault="00B74E61" w:rsidP="00B74E61">
      <w:pPr>
        <w:autoSpaceDE w:val="0"/>
        <w:autoSpaceDN w:val="0"/>
        <w:adjustRightInd w:val="0"/>
        <w:spacing w:after="0" w:line="240" w:lineRule="auto"/>
        <w:ind w:firstLine="709"/>
        <w:rPr>
          <w:rFonts w:ascii="Times New Roman" w:eastAsia="Calibri" w:hAnsi="Times New Roman" w:cs="Times New Roman"/>
          <w:sz w:val="22"/>
          <w:szCs w:val="22"/>
          <w:lang w:val="ru-RU" w:eastAsia="en-US"/>
        </w:rPr>
      </w:pPr>
      <w:r w:rsidRPr="00B74E61">
        <w:rPr>
          <w:rFonts w:ascii="Times New Roman" w:eastAsia="Calibri" w:hAnsi="Times New Roman" w:cs="Times New Roman"/>
          <w:sz w:val="22"/>
          <w:szCs w:val="22"/>
          <w:lang w:val="ru-RU" w:eastAsia="en-US"/>
        </w:rPr>
        <w:t>- Девятых Кирилл Евгеньевич, депутат Совета депутатов Голухинского сельсовета по избирательному округу №5.</w:t>
      </w:r>
    </w:p>
    <w:p w:rsidR="00B74E61" w:rsidRPr="00B74E61" w:rsidRDefault="00B74E61" w:rsidP="00B74E61">
      <w:pPr>
        <w:autoSpaceDE w:val="0"/>
        <w:autoSpaceDN w:val="0"/>
        <w:adjustRightInd w:val="0"/>
        <w:spacing w:after="0" w:line="240" w:lineRule="auto"/>
        <w:ind w:firstLine="709"/>
        <w:rPr>
          <w:rFonts w:ascii="Times New Roman" w:eastAsia="Calibri" w:hAnsi="Times New Roman" w:cs="Times New Roman"/>
          <w:b/>
          <w:sz w:val="22"/>
          <w:szCs w:val="22"/>
          <w:lang w:val="ru-RU" w:eastAsia="en-US"/>
        </w:rPr>
      </w:pPr>
      <w:r w:rsidRPr="00B74E61">
        <w:rPr>
          <w:rFonts w:ascii="Times New Roman" w:eastAsia="Calibri" w:hAnsi="Times New Roman" w:cs="Times New Roman"/>
          <w:sz w:val="22"/>
          <w:szCs w:val="22"/>
          <w:lang w:val="ru-RU" w:eastAsia="en-US"/>
        </w:rPr>
        <w:t xml:space="preserve">4. Направить настоящее решение </w:t>
      </w:r>
      <w:r w:rsidRPr="00B74E61">
        <w:rPr>
          <w:rFonts w:ascii="Times New Roman" w:eastAsia="Calibri" w:hAnsi="Times New Roman" w:cs="Times New Roman"/>
          <w:snapToGrid w:val="0"/>
          <w:sz w:val="22"/>
          <w:szCs w:val="22"/>
          <w:lang w:val="ru-RU" w:eastAsia="en-US"/>
        </w:rPr>
        <w:t>главе Заринского района Алтайского края</w:t>
      </w:r>
      <w:r w:rsidRPr="00B74E61">
        <w:rPr>
          <w:rFonts w:ascii="Times New Roman" w:eastAsia="Calibri" w:hAnsi="Times New Roman" w:cs="Times New Roman"/>
          <w:sz w:val="22"/>
          <w:szCs w:val="22"/>
          <w:lang w:val="ru-RU" w:eastAsia="en-US"/>
        </w:rPr>
        <w:t xml:space="preserve"> для назначения половины членов комиссии по проведению Конкурса.</w:t>
      </w:r>
    </w:p>
    <w:p w:rsidR="00B74E61" w:rsidRPr="00B74E61" w:rsidRDefault="00B74E61" w:rsidP="00B74E61">
      <w:pPr>
        <w:autoSpaceDE w:val="0"/>
        <w:autoSpaceDN w:val="0"/>
        <w:adjustRightInd w:val="0"/>
        <w:spacing w:after="0" w:line="240" w:lineRule="auto"/>
        <w:ind w:firstLine="709"/>
        <w:rPr>
          <w:rFonts w:ascii="Times New Roman" w:eastAsia="Calibri" w:hAnsi="Times New Roman" w:cs="Times New Roman"/>
          <w:sz w:val="22"/>
          <w:szCs w:val="22"/>
          <w:lang w:val="ru-RU" w:eastAsia="en-US"/>
        </w:rPr>
      </w:pPr>
      <w:r w:rsidRPr="00B74E61">
        <w:rPr>
          <w:rFonts w:ascii="Times New Roman" w:eastAsia="Calibri" w:hAnsi="Times New Roman" w:cs="Times New Roman"/>
          <w:sz w:val="22"/>
          <w:szCs w:val="22"/>
          <w:lang w:val="ru-RU" w:eastAsia="en-US"/>
        </w:rPr>
        <w:t>5. Утвердить текст информационного сообщения Совета депутатов Голухинского сельсовета Заринского района Алтайского края о проведении конкурса.</w:t>
      </w:r>
    </w:p>
    <w:p w:rsidR="00B74E61" w:rsidRPr="00B74E61" w:rsidRDefault="00B74E61" w:rsidP="00B74E61">
      <w:pPr>
        <w:autoSpaceDE w:val="0"/>
        <w:autoSpaceDN w:val="0"/>
        <w:adjustRightInd w:val="0"/>
        <w:spacing w:after="0" w:line="240" w:lineRule="auto"/>
        <w:ind w:firstLine="709"/>
        <w:jc w:val="left"/>
        <w:rPr>
          <w:rFonts w:ascii="Times New Roman" w:eastAsia="Calibri" w:hAnsi="Times New Roman" w:cs="Times New Roman"/>
          <w:sz w:val="22"/>
          <w:szCs w:val="22"/>
          <w:lang w:val="ru-RU" w:eastAsia="en-US"/>
        </w:rPr>
      </w:pPr>
      <w:r w:rsidRPr="00B74E61">
        <w:rPr>
          <w:rFonts w:ascii="Times New Roman" w:eastAsia="Calibri" w:hAnsi="Times New Roman" w:cs="Times New Roman"/>
          <w:sz w:val="22"/>
          <w:szCs w:val="22"/>
          <w:lang w:val="ru-RU" w:eastAsia="en-US"/>
        </w:rPr>
        <w:t>6. Настоящее решение опубликовать в установленном законом порядке.</w:t>
      </w:r>
    </w:p>
    <w:p w:rsidR="00B74E61" w:rsidRPr="00B74E61" w:rsidRDefault="00B74E61" w:rsidP="00B74E61">
      <w:pPr>
        <w:autoSpaceDE w:val="0"/>
        <w:autoSpaceDN w:val="0"/>
        <w:adjustRightInd w:val="0"/>
        <w:spacing w:after="0" w:line="240" w:lineRule="auto"/>
        <w:ind w:firstLine="709"/>
        <w:jc w:val="left"/>
        <w:rPr>
          <w:rFonts w:ascii="Times New Roman" w:eastAsia="Calibri" w:hAnsi="Times New Roman" w:cs="Times New Roman"/>
          <w:sz w:val="22"/>
          <w:szCs w:val="22"/>
          <w:lang w:val="ru-RU" w:eastAsia="en-US"/>
        </w:rPr>
      </w:pPr>
      <w:r w:rsidRPr="00B74E61">
        <w:rPr>
          <w:rFonts w:ascii="Times New Roman" w:eastAsia="Calibri" w:hAnsi="Times New Roman" w:cs="Times New Roman"/>
          <w:sz w:val="22"/>
          <w:szCs w:val="22"/>
          <w:lang w:val="ru-RU" w:eastAsia="en-US"/>
        </w:rPr>
        <w:t>7</w:t>
      </w:r>
      <w:r w:rsidRPr="00B74E61">
        <w:rPr>
          <w:rFonts w:ascii="Times New Roman" w:eastAsia="Calibri" w:hAnsi="Times New Roman" w:cs="Times New Roman"/>
          <w:sz w:val="22"/>
          <w:szCs w:val="22"/>
          <w:lang w:val="ru-RU"/>
        </w:rPr>
        <w:t>. Контроль за исполнением настоящего решения возложить на постоянную комиссию Совета депутатов по социально-правовым вопросам.</w:t>
      </w:r>
    </w:p>
    <w:p w:rsidR="00B74E61" w:rsidRPr="00B74E61" w:rsidRDefault="00B74E61" w:rsidP="00B74E61">
      <w:pPr>
        <w:spacing w:after="0" w:line="240" w:lineRule="auto"/>
        <w:ind w:firstLine="709"/>
        <w:rPr>
          <w:rFonts w:ascii="Times New Roman" w:eastAsia="Times New Roman" w:hAnsi="Times New Roman" w:cs="Times New Roman"/>
          <w:sz w:val="22"/>
          <w:szCs w:val="22"/>
          <w:lang w:val="ru-RU"/>
        </w:rPr>
      </w:pPr>
    </w:p>
    <w:p w:rsidR="00B74E61" w:rsidRPr="00B74E61" w:rsidRDefault="00B74E61" w:rsidP="00B74E61">
      <w:pPr>
        <w:spacing w:after="0" w:line="240" w:lineRule="auto"/>
        <w:ind w:firstLine="708"/>
        <w:rPr>
          <w:rFonts w:ascii="Times New Roman" w:eastAsia="Times New Roman" w:hAnsi="Times New Roman" w:cs="Times New Roman"/>
          <w:sz w:val="22"/>
          <w:szCs w:val="22"/>
          <w:lang w:val="ru-RU"/>
        </w:rPr>
      </w:pPr>
    </w:p>
    <w:p w:rsidR="00B74E61" w:rsidRPr="00B74E61" w:rsidRDefault="00B74E61" w:rsidP="00B74E61">
      <w:pPr>
        <w:spacing w:after="0" w:line="240" w:lineRule="auto"/>
        <w:jc w:val="left"/>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 xml:space="preserve">Глава сельсовета </w:t>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t xml:space="preserve">                      </w:t>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t xml:space="preserve">                         К.Е. Девятых</w:t>
      </w:r>
    </w:p>
    <w:p w:rsidR="00B74E61" w:rsidRPr="00B74E61" w:rsidRDefault="00B74E61" w:rsidP="00B74E61">
      <w:pPr>
        <w:spacing w:after="0" w:line="240" w:lineRule="auto"/>
        <w:jc w:val="center"/>
        <w:rPr>
          <w:rFonts w:ascii="Times New Roman" w:eastAsia="Times New Roman" w:hAnsi="Times New Roman" w:cs="Times New Roman"/>
          <w:b/>
          <w:bCs/>
          <w:color w:val="000000"/>
          <w:sz w:val="22"/>
          <w:szCs w:val="22"/>
          <w:lang w:val="ru-RU"/>
        </w:rPr>
        <w:sectPr w:rsidR="00B74E61" w:rsidRPr="00B74E61" w:rsidSect="00265828">
          <w:footerReference w:type="default" r:id="rId8"/>
          <w:pgSz w:w="11906" w:h="16838"/>
          <w:pgMar w:top="1134" w:right="850" w:bottom="851" w:left="1701" w:header="708" w:footer="708" w:gutter="0"/>
          <w:cols w:space="708"/>
          <w:docGrid w:linePitch="360"/>
        </w:sectPr>
      </w:pPr>
    </w:p>
    <w:p w:rsidR="00B74E61" w:rsidRPr="00B74E61" w:rsidRDefault="00B74E61" w:rsidP="00B74E61">
      <w:pPr>
        <w:spacing w:after="0" w:line="240" w:lineRule="auto"/>
        <w:jc w:val="center"/>
        <w:rPr>
          <w:rFonts w:ascii="Times New Roman" w:eastAsia="Times New Roman" w:hAnsi="Times New Roman" w:cs="Times New Roman"/>
          <w:b/>
          <w:bCs/>
          <w:color w:val="000000"/>
          <w:sz w:val="22"/>
          <w:szCs w:val="22"/>
          <w:lang w:val="ru-RU"/>
        </w:rPr>
      </w:pPr>
    </w:p>
    <w:p w:rsidR="00B74E61" w:rsidRPr="00B74E61" w:rsidRDefault="00B74E61" w:rsidP="00B74E61">
      <w:pPr>
        <w:spacing w:after="0" w:line="240" w:lineRule="auto"/>
        <w:jc w:val="center"/>
        <w:rPr>
          <w:rFonts w:ascii="Times New Roman" w:eastAsia="Times New Roman" w:hAnsi="Times New Roman" w:cs="Times New Roman"/>
          <w:b/>
          <w:color w:val="000000"/>
          <w:sz w:val="22"/>
          <w:szCs w:val="22"/>
          <w:lang w:val="ru-RU"/>
        </w:rPr>
      </w:pPr>
      <w:r w:rsidRPr="00B74E61">
        <w:rPr>
          <w:rFonts w:ascii="Times New Roman" w:eastAsia="Times New Roman" w:hAnsi="Times New Roman" w:cs="Times New Roman"/>
          <w:b/>
          <w:bCs/>
          <w:color w:val="000000"/>
          <w:sz w:val="22"/>
          <w:szCs w:val="22"/>
          <w:lang w:val="ru-RU"/>
        </w:rPr>
        <w:t>Информационное сообщение</w:t>
      </w:r>
    </w:p>
    <w:p w:rsidR="00B74E61" w:rsidRPr="00B74E61" w:rsidRDefault="00B74E61" w:rsidP="00B74E61">
      <w:pPr>
        <w:spacing w:after="0" w:line="240" w:lineRule="auto"/>
        <w:jc w:val="center"/>
        <w:rPr>
          <w:rFonts w:ascii="Times New Roman" w:eastAsia="Times New Roman" w:hAnsi="Times New Roman" w:cs="Times New Roman"/>
          <w:b/>
          <w:bCs/>
          <w:color w:val="000000"/>
          <w:sz w:val="22"/>
          <w:szCs w:val="22"/>
          <w:lang w:val="ru-RU"/>
        </w:rPr>
      </w:pPr>
      <w:r w:rsidRPr="00B74E61">
        <w:rPr>
          <w:rFonts w:ascii="Times New Roman" w:eastAsia="Times New Roman" w:hAnsi="Times New Roman" w:cs="Times New Roman"/>
          <w:b/>
          <w:bCs/>
          <w:color w:val="000000"/>
          <w:sz w:val="22"/>
          <w:szCs w:val="22"/>
          <w:lang w:val="ru-RU"/>
        </w:rPr>
        <w:t>Совета депутатов Голухинского сельсовета Заринского района Алтайского края</w:t>
      </w:r>
    </w:p>
    <w:p w:rsidR="00B74E61" w:rsidRPr="00B74E61" w:rsidRDefault="00B74E61" w:rsidP="00B74E61">
      <w:pPr>
        <w:spacing w:after="0" w:line="240" w:lineRule="auto"/>
        <w:jc w:val="center"/>
        <w:rPr>
          <w:rFonts w:ascii="Times New Roman" w:eastAsia="Calibri" w:hAnsi="Times New Roman" w:cs="Times New Roman"/>
          <w:b/>
          <w:sz w:val="22"/>
          <w:szCs w:val="22"/>
          <w:lang w:val="ru-RU" w:eastAsia="en-US"/>
        </w:rPr>
      </w:pPr>
      <w:r w:rsidRPr="00B74E61">
        <w:rPr>
          <w:rFonts w:ascii="Times New Roman" w:eastAsia="Times New Roman" w:hAnsi="Times New Roman" w:cs="Times New Roman"/>
          <w:b/>
          <w:bCs/>
          <w:color w:val="000000"/>
          <w:sz w:val="22"/>
          <w:szCs w:val="22"/>
          <w:lang w:val="ru-RU"/>
        </w:rPr>
        <w:t xml:space="preserve">о проведении конкурса </w:t>
      </w:r>
      <w:r w:rsidRPr="00B74E61">
        <w:rPr>
          <w:rFonts w:ascii="Times New Roman" w:eastAsia="Calibri" w:hAnsi="Times New Roman" w:cs="Times New Roman"/>
          <w:b/>
          <w:sz w:val="22"/>
          <w:szCs w:val="22"/>
          <w:lang w:val="ru-RU" w:eastAsia="en-US"/>
        </w:rPr>
        <w:t>на замещение должности главы Администрации Голухинского сельсовета Заринского района Алтайского края"</w:t>
      </w:r>
    </w:p>
    <w:p w:rsidR="00B74E61" w:rsidRPr="00B74E61" w:rsidRDefault="00B74E61" w:rsidP="00B74E61">
      <w:pPr>
        <w:spacing w:after="0" w:line="240" w:lineRule="auto"/>
        <w:jc w:val="center"/>
        <w:rPr>
          <w:rFonts w:ascii="Times New Roman" w:eastAsia="Calibri" w:hAnsi="Times New Roman" w:cs="Times New Roman"/>
          <w:b/>
          <w:sz w:val="22"/>
          <w:szCs w:val="22"/>
          <w:lang w:val="ru-RU" w:eastAsia="en-US"/>
        </w:rPr>
      </w:pPr>
    </w:p>
    <w:p w:rsidR="00B74E61" w:rsidRPr="00B74E61" w:rsidRDefault="00B74E61" w:rsidP="00B74E61">
      <w:pPr>
        <w:spacing w:after="0" w:line="240" w:lineRule="auto"/>
        <w:ind w:firstLine="709"/>
        <w:rPr>
          <w:rFonts w:ascii="Times New Roman" w:eastAsia="Calibri" w:hAnsi="Times New Roman" w:cs="Times New Roman"/>
          <w:sz w:val="22"/>
          <w:szCs w:val="22"/>
          <w:lang w:val="ru-RU" w:eastAsia="en-US"/>
        </w:rPr>
      </w:pPr>
      <w:r w:rsidRPr="00B74E61">
        <w:rPr>
          <w:rFonts w:ascii="Times New Roman" w:eastAsia="Calibri" w:hAnsi="Times New Roman" w:cs="Times New Roman"/>
          <w:sz w:val="22"/>
          <w:szCs w:val="22"/>
          <w:lang w:val="ru-RU" w:eastAsia="en-US"/>
        </w:rPr>
        <w:t xml:space="preserve">Решением </w:t>
      </w:r>
      <w:r w:rsidRPr="00B74E61">
        <w:rPr>
          <w:rFonts w:ascii="Times New Roman" w:eastAsia="Times New Roman" w:hAnsi="Times New Roman" w:cs="Times New Roman"/>
          <w:bCs/>
          <w:color w:val="000000"/>
          <w:sz w:val="22"/>
          <w:szCs w:val="22"/>
          <w:lang w:val="ru-RU"/>
        </w:rPr>
        <w:t>Совета депутатов Голухинского сельсовета Заринского района Алтайского края</w:t>
      </w:r>
      <w:r w:rsidRPr="00B74E61">
        <w:rPr>
          <w:rFonts w:ascii="Times New Roman" w:eastAsia="Calibri" w:hAnsi="Times New Roman" w:cs="Times New Roman"/>
          <w:sz w:val="22"/>
          <w:szCs w:val="22"/>
          <w:lang w:val="ru-RU" w:eastAsia="en-US"/>
        </w:rPr>
        <w:t xml:space="preserve"> от «19» сентября 2025 г. № 19 «О проведении конкурса на замещение должности главы Администрации Голухинского сельсовета Заринского района Алтайского края» объявлен конкурс на замещение должности главы Администрации сельсовета.</w:t>
      </w:r>
    </w:p>
    <w:p w:rsidR="00B74E61" w:rsidRPr="00B74E61" w:rsidRDefault="00B74E61" w:rsidP="00B74E61">
      <w:pPr>
        <w:spacing w:after="0" w:line="240" w:lineRule="auto"/>
        <w:ind w:firstLine="709"/>
        <w:rPr>
          <w:rFonts w:ascii="Times New Roman" w:eastAsia="Calibri" w:hAnsi="Times New Roman" w:cs="Times New Roman"/>
          <w:sz w:val="22"/>
          <w:szCs w:val="22"/>
          <w:lang w:val="ru-RU" w:eastAsia="en-US"/>
        </w:rPr>
      </w:pPr>
      <w:r w:rsidRPr="00B74E61">
        <w:rPr>
          <w:rFonts w:ascii="Times New Roman" w:eastAsia="Calibri" w:hAnsi="Times New Roman" w:cs="Times New Roman"/>
          <w:sz w:val="22"/>
          <w:szCs w:val="22"/>
          <w:lang w:val="ru-RU" w:eastAsia="en-US"/>
        </w:rPr>
        <w:t>Требованиями к уровню профессионального образования, стажу муниципальной службы (государственной службы) или стажу работы по специальности для замещения должности главы Администрации сельсовета, а также к профессиональным знаниям и навыкам, необходимым для исполнения должностных обязанностей главы Администрации сельсовета являются:</w:t>
      </w:r>
    </w:p>
    <w:p w:rsidR="00B74E61" w:rsidRPr="00B74E61" w:rsidRDefault="00B74E61" w:rsidP="00B74E61">
      <w:pPr>
        <w:spacing w:after="0" w:line="240" w:lineRule="auto"/>
        <w:ind w:firstLine="709"/>
        <w:rPr>
          <w:rFonts w:ascii="Times New Roman" w:eastAsia="Calibri" w:hAnsi="Times New Roman" w:cs="Times New Roman"/>
          <w:sz w:val="22"/>
          <w:szCs w:val="22"/>
          <w:lang w:val="ru-RU" w:eastAsia="en-US"/>
        </w:rPr>
      </w:pPr>
      <w:r w:rsidRPr="00B74E61">
        <w:rPr>
          <w:rFonts w:ascii="Times New Roman" w:eastAsia="Calibri" w:hAnsi="Times New Roman" w:cs="Times New Roman"/>
          <w:sz w:val="22"/>
          <w:szCs w:val="22"/>
          <w:lang w:val="ru-RU" w:eastAsia="en-US"/>
        </w:rPr>
        <w:t>- высшее образование;</w:t>
      </w:r>
    </w:p>
    <w:p w:rsidR="00B74E61" w:rsidRPr="00B74E61" w:rsidRDefault="00B74E61" w:rsidP="00B74E61">
      <w:pPr>
        <w:spacing w:after="0" w:line="240" w:lineRule="auto"/>
        <w:ind w:firstLine="709"/>
        <w:rPr>
          <w:rFonts w:ascii="Times New Roman" w:eastAsia="Calibri" w:hAnsi="Times New Roman" w:cs="Times New Roman"/>
          <w:sz w:val="22"/>
          <w:szCs w:val="22"/>
          <w:lang w:val="ru-RU" w:eastAsia="en-US"/>
        </w:rPr>
      </w:pPr>
      <w:r w:rsidRPr="00B74E61">
        <w:rPr>
          <w:rFonts w:ascii="Times New Roman" w:eastAsia="Calibri" w:hAnsi="Times New Roman" w:cs="Times New Roman"/>
          <w:sz w:val="22"/>
          <w:szCs w:val="22"/>
          <w:lang w:val="ru-RU" w:eastAsia="en-US"/>
        </w:rPr>
        <w:t>- знания Конституции Российской Федерации, федерального и краевого законодательства, Устава сельсовета применительно к исполнению должностных обязанностей главы Администрации сельсовета.</w:t>
      </w:r>
    </w:p>
    <w:p w:rsidR="00B74E61" w:rsidRPr="00B74E61" w:rsidRDefault="00B74E61" w:rsidP="00B74E61">
      <w:pPr>
        <w:widowControl w:val="0"/>
        <w:adjustRightInd w:val="0"/>
        <w:spacing w:after="0" w:line="240" w:lineRule="auto"/>
        <w:ind w:firstLine="709"/>
        <w:rPr>
          <w:rFonts w:ascii="Times New Roman" w:eastAsia="Calibri" w:hAnsi="Times New Roman" w:cs="Times New Roman"/>
          <w:sz w:val="22"/>
          <w:szCs w:val="22"/>
          <w:lang w:val="ru-RU"/>
        </w:rPr>
      </w:pPr>
      <w:r w:rsidRPr="00B74E61">
        <w:rPr>
          <w:rFonts w:ascii="Times New Roman" w:eastAsia="Calibri" w:hAnsi="Times New Roman" w:cs="Times New Roman"/>
          <w:sz w:val="22"/>
          <w:szCs w:val="22"/>
          <w:lang w:val="ru-RU" w:eastAsia="en-US"/>
        </w:rPr>
        <w:t>Для участия в конкурсе необходимо представить документы, перечень которых предусмотрен пунктом 5.1 Порядка проведения конкурса на замещение должности главы Администрации Голухинского сельсовета Заринского района Алтайского края, утвержденного решением Совета депутатов от «14» мая 2021 г. № 20 (обнародован на стенде Администрации сельсовета; размещен на официальном сайте Заринского района в разделе «Сельсоветы «Голухинский сельсовет»).</w:t>
      </w:r>
    </w:p>
    <w:p w:rsidR="00B74E61" w:rsidRPr="00B74E61" w:rsidRDefault="00B74E61" w:rsidP="00B74E61">
      <w:pPr>
        <w:widowControl w:val="0"/>
        <w:adjustRightInd w:val="0"/>
        <w:spacing w:after="0" w:line="240" w:lineRule="auto"/>
        <w:ind w:firstLine="709"/>
        <w:rPr>
          <w:rFonts w:ascii="Times New Roman" w:eastAsia="Calibri" w:hAnsi="Times New Roman" w:cs="Times New Roman"/>
          <w:sz w:val="22"/>
          <w:szCs w:val="22"/>
          <w:lang w:val="ru-RU"/>
        </w:rPr>
      </w:pPr>
      <w:r w:rsidRPr="00B74E61">
        <w:rPr>
          <w:rFonts w:ascii="Times New Roman" w:eastAsia="Calibri" w:hAnsi="Times New Roman" w:cs="Times New Roman"/>
          <w:sz w:val="22"/>
          <w:szCs w:val="22"/>
          <w:lang w:val="ru-RU" w:eastAsia="en-US"/>
        </w:rPr>
        <w:t>Заявление на участие в конкурсе с прилагаемыми к ним документами принимается в срок не позднее чем в течение 20 рабочих дней после дня опубликования настоящего информационного сообщения до 22 октября 2025 г. по адресу: ст. Голуха, ул. Привокзальная, 2, телефон для справок: 24-1-64</w:t>
      </w:r>
    </w:p>
    <w:p w:rsidR="00B74E61" w:rsidRPr="00B74E61" w:rsidRDefault="00B74E61" w:rsidP="00B74E61">
      <w:pPr>
        <w:widowControl w:val="0"/>
        <w:adjustRightInd w:val="0"/>
        <w:spacing w:after="0" w:line="240" w:lineRule="auto"/>
        <w:ind w:firstLine="709"/>
        <w:rPr>
          <w:rFonts w:ascii="Times New Roman" w:eastAsia="Calibri" w:hAnsi="Times New Roman" w:cs="Times New Roman"/>
          <w:sz w:val="22"/>
          <w:szCs w:val="22"/>
          <w:lang w:val="ru-RU"/>
        </w:rPr>
      </w:pPr>
      <w:r w:rsidRPr="00B74E61">
        <w:rPr>
          <w:rFonts w:ascii="Times New Roman" w:eastAsia="Calibri" w:hAnsi="Times New Roman" w:cs="Times New Roman"/>
          <w:sz w:val="22"/>
          <w:szCs w:val="22"/>
          <w:lang w:val="ru-RU" w:eastAsia="en-US"/>
        </w:rPr>
        <w:t>Дата проведения конкурса: «17» ноября 2025 года в 14 часов 00 минут по адресу: ст. Голуха, ул. Привокзальная, 2</w:t>
      </w:r>
    </w:p>
    <w:p w:rsidR="00B74E61" w:rsidRPr="00B74E61" w:rsidRDefault="00B74E61" w:rsidP="00B74E61">
      <w:pPr>
        <w:widowControl w:val="0"/>
        <w:adjustRightInd w:val="0"/>
        <w:spacing w:after="0" w:line="240" w:lineRule="auto"/>
        <w:ind w:firstLine="709"/>
        <w:rPr>
          <w:rFonts w:ascii="Times New Roman" w:eastAsia="Calibri" w:hAnsi="Times New Roman" w:cs="Times New Roman"/>
          <w:sz w:val="22"/>
          <w:szCs w:val="22"/>
          <w:lang w:val="ru-RU"/>
        </w:rPr>
      </w:pPr>
      <w:r w:rsidRPr="00B74E61">
        <w:rPr>
          <w:rFonts w:ascii="Times New Roman" w:eastAsia="Calibri" w:hAnsi="Times New Roman" w:cs="Times New Roman"/>
          <w:sz w:val="22"/>
          <w:szCs w:val="22"/>
          <w:lang w:val="ru-RU" w:eastAsia="en-US"/>
        </w:rPr>
        <w:t>Несвоевременное представление документов, представление их не в полном объеме или с нарушением правил оформления, установленных главой 5 Порядка проведения конкурса на замещение должности главы Администрации Голухинского сельсовета Заринского района Алтайского края, являются основанием для отказа в их приеме.</w:t>
      </w:r>
    </w:p>
    <w:p w:rsidR="00B74E61" w:rsidRPr="00B74E61" w:rsidRDefault="00B74E61" w:rsidP="00B74E61">
      <w:pPr>
        <w:widowControl w:val="0"/>
        <w:adjustRightInd w:val="0"/>
        <w:spacing w:after="0" w:line="240" w:lineRule="auto"/>
        <w:ind w:firstLine="709"/>
        <w:rPr>
          <w:rFonts w:ascii="Times New Roman" w:eastAsia="Calibri" w:hAnsi="Times New Roman" w:cs="Times New Roman"/>
          <w:sz w:val="22"/>
          <w:szCs w:val="22"/>
          <w:lang w:val="ru-RU"/>
        </w:rPr>
      </w:pPr>
      <w:r w:rsidRPr="00B74E61">
        <w:rPr>
          <w:rFonts w:ascii="Times New Roman" w:eastAsia="Calibri" w:hAnsi="Times New Roman" w:cs="Times New Roman"/>
          <w:sz w:val="22"/>
          <w:szCs w:val="22"/>
          <w:lang w:val="ru-RU" w:eastAsia="en-US"/>
        </w:rPr>
        <w:t>Лицо, назначенное по итогам конкурса на должность главы Администрации сельсовета, до заключения контракта будет обязано представить сведения о доходах, имуществе и обязательствах имущественного характера Губернатору Алтайского края в соответствии с законом Алтайского края от 03.06.2010 № 46-ЗС «О противодействии коррупции в Алтайском крае».</w:t>
      </w:r>
    </w:p>
    <w:p w:rsidR="009659FE" w:rsidRPr="00B76457" w:rsidRDefault="009659FE" w:rsidP="009659FE">
      <w:pPr>
        <w:tabs>
          <w:tab w:val="left" w:pos="540"/>
        </w:tabs>
        <w:rPr>
          <w:rFonts w:ascii="Times New Roman" w:hAnsi="Times New Roman" w:cs="Times New Roman"/>
          <w:sz w:val="22"/>
          <w:szCs w:val="22"/>
          <w:lang w:val="ru-RU"/>
        </w:rPr>
      </w:pPr>
    </w:p>
    <w:p w:rsidR="009659FE" w:rsidRPr="00B76457" w:rsidRDefault="009659FE" w:rsidP="009659FE">
      <w:pPr>
        <w:tabs>
          <w:tab w:val="left" w:pos="540"/>
        </w:tabs>
        <w:rPr>
          <w:rFonts w:ascii="Times New Roman" w:hAnsi="Times New Roman" w:cs="Times New Roman"/>
          <w:i/>
          <w:sz w:val="22"/>
          <w:szCs w:val="22"/>
          <w:lang w:val="ru-RU"/>
        </w:rPr>
      </w:pPr>
    </w:p>
    <w:p w:rsidR="00300A2C" w:rsidRPr="00B76457" w:rsidRDefault="00300A2C" w:rsidP="00A26EC0">
      <w:pPr>
        <w:jc w:val="center"/>
        <w:rPr>
          <w:rFonts w:ascii="Times New Roman" w:hAnsi="Times New Roman" w:cs="Times New Roman"/>
          <w:sz w:val="22"/>
          <w:szCs w:val="22"/>
          <w:lang w:val="ru-RU"/>
        </w:rPr>
      </w:pPr>
      <w:r w:rsidRPr="00B76457">
        <w:rPr>
          <w:rFonts w:ascii="Times New Roman" w:hAnsi="Times New Roman" w:cs="Times New Roman"/>
          <w:sz w:val="22"/>
          <w:szCs w:val="22"/>
          <w:lang w:val="ru-RU"/>
        </w:rPr>
        <w:br w:type="page"/>
      </w:r>
    </w:p>
    <w:p w:rsidR="00B74E61" w:rsidRPr="00B74E61" w:rsidRDefault="00B74E61" w:rsidP="00B74E61">
      <w:pPr>
        <w:tabs>
          <w:tab w:val="left" w:pos="1170"/>
        </w:tabs>
        <w:spacing w:after="0" w:line="240" w:lineRule="auto"/>
        <w:jc w:val="center"/>
        <w:rPr>
          <w:rFonts w:ascii="Times New Roman" w:eastAsia="Times New Roman" w:hAnsi="Times New Roman" w:cs="Times New Roman"/>
          <w:b/>
          <w:sz w:val="22"/>
          <w:szCs w:val="22"/>
          <w:lang w:val="ru-RU"/>
        </w:rPr>
      </w:pPr>
      <w:r w:rsidRPr="00B74E61">
        <w:rPr>
          <w:rFonts w:ascii="Times New Roman" w:eastAsia="Times New Roman" w:hAnsi="Times New Roman" w:cs="Times New Roman"/>
          <w:b/>
          <w:sz w:val="22"/>
          <w:szCs w:val="22"/>
          <w:lang w:val="ru-RU"/>
        </w:rPr>
        <w:lastRenderedPageBreak/>
        <w:t>СОВЕТ ДЕПУТАТОВ ГОЛУХИНСКОГО СЕЛЬСОВЕТА</w:t>
      </w:r>
    </w:p>
    <w:p w:rsidR="00B74E61" w:rsidRPr="00B74E61" w:rsidRDefault="00B74E61" w:rsidP="00B74E61">
      <w:pPr>
        <w:spacing w:after="0" w:line="240" w:lineRule="auto"/>
        <w:jc w:val="center"/>
        <w:rPr>
          <w:rFonts w:ascii="Times New Roman" w:eastAsia="Times New Roman" w:hAnsi="Times New Roman" w:cs="Times New Roman"/>
          <w:b/>
          <w:sz w:val="22"/>
          <w:szCs w:val="22"/>
          <w:lang w:val="ru-RU"/>
        </w:rPr>
      </w:pPr>
      <w:r w:rsidRPr="00B74E61">
        <w:rPr>
          <w:rFonts w:ascii="Times New Roman" w:eastAsia="Times New Roman" w:hAnsi="Times New Roman" w:cs="Times New Roman"/>
          <w:b/>
          <w:sz w:val="22"/>
          <w:szCs w:val="22"/>
          <w:lang w:val="ru-RU"/>
        </w:rPr>
        <w:t>ЗАРИНСКОГО РАЙОНА АЛТАЙСКОГО КРАЯ</w:t>
      </w:r>
    </w:p>
    <w:p w:rsidR="00B74E61" w:rsidRPr="00B74E61" w:rsidRDefault="00B74E61" w:rsidP="00B74E61">
      <w:pPr>
        <w:spacing w:before="240" w:after="0" w:line="240" w:lineRule="auto"/>
        <w:jc w:val="center"/>
        <w:rPr>
          <w:rFonts w:ascii="Times New Roman" w:eastAsia="Times New Roman" w:hAnsi="Times New Roman" w:cs="Times New Roman"/>
          <w:b/>
          <w:sz w:val="22"/>
          <w:szCs w:val="22"/>
          <w:lang w:val="ru-RU"/>
        </w:rPr>
      </w:pPr>
      <w:r w:rsidRPr="00B74E61">
        <w:rPr>
          <w:rFonts w:ascii="Times New Roman" w:eastAsia="Times New Roman" w:hAnsi="Times New Roman" w:cs="Times New Roman"/>
          <w:b/>
          <w:sz w:val="22"/>
          <w:szCs w:val="22"/>
          <w:lang w:val="ru-RU"/>
        </w:rPr>
        <w:t>РЕШЕНИЕ</w:t>
      </w:r>
    </w:p>
    <w:p w:rsidR="00B74E61" w:rsidRPr="00B74E61" w:rsidRDefault="00B74E61" w:rsidP="00B74E61">
      <w:pPr>
        <w:spacing w:before="240" w:after="240" w:line="240" w:lineRule="auto"/>
        <w:jc w:val="left"/>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19.09.2025</w:t>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t>№ 20</w:t>
      </w:r>
    </w:p>
    <w:p w:rsidR="00B74E61" w:rsidRPr="00B74E61" w:rsidRDefault="00B74E61" w:rsidP="00B74E61">
      <w:pPr>
        <w:spacing w:after="0" w:line="240" w:lineRule="auto"/>
        <w:jc w:val="center"/>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ст. Голуха</w:t>
      </w:r>
    </w:p>
    <w:p w:rsidR="00B74E61" w:rsidRPr="00B74E61" w:rsidRDefault="00B74E61" w:rsidP="00B74E61">
      <w:pPr>
        <w:spacing w:after="0" w:line="240" w:lineRule="auto"/>
        <w:ind w:right="5035"/>
        <w:rPr>
          <w:rFonts w:ascii="Times New Roman" w:eastAsia="Times New Roman" w:hAnsi="Times New Roman" w:cs="Times New Roman"/>
          <w:sz w:val="22"/>
          <w:szCs w:val="22"/>
          <w:lang w:val="ru-RU"/>
        </w:rPr>
      </w:pPr>
    </w:p>
    <w:p w:rsidR="00B74E61" w:rsidRPr="00B74E61" w:rsidRDefault="00B74E61" w:rsidP="00B74E61">
      <w:pPr>
        <w:spacing w:after="0" w:line="240" w:lineRule="auto"/>
        <w:ind w:right="6095"/>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О признании полномочий депутатов на дополнительных выборах Совета депутатов Голухинского сельсовета Заринского района Алтайского края восьмого созыва</w:t>
      </w:r>
      <w:r w:rsidRPr="00B74E61">
        <w:rPr>
          <w:rFonts w:ascii="Times New Roman" w:eastAsia="Times New Roman" w:hAnsi="Times New Roman" w:cs="Times New Roman"/>
          <w:sz w:val="22"/>
          <w:szCs w:val="22"/>
          <w:lang w:val="ru-RU"/>
        </w:rPr>
        <w:tab/>
      </w:r>
    </w:p>
    <w:p w:rsidR="00B74E61" w:rsidRPr="00B74E61" w:rsidRDefault="00B74E61" w:rsidP="00B74E61">
      <w:pPr>
        <w:spacing w:before="360" w:after="0" w:line="240" w:lineRule="auto"/>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ab/>
        <w:t xml:space="preserve">Заслушав доклад Мандатной комиссии Совета депутатов Голухинского сельсовета Заринского района Алтайского края восьмого созыва о проверке полномочий депутатов на дополнительных выборах Совета депутатов Голухинского сельсовета Заринского района Алтайского края восьмого созыва, избранных 14 сентября 2025 года, Совет депутатов Голухинского сельсовета Заринского района Алтайского края восьмого созыва:  </w:t>
      </w:r>
    </w:p>
    <w:p w:rsidR="00B74E61" w:rsidRPr="00B74E61" w:rsidRDefault="00B74E61" w:rsidP="00B74E61">
      <w:pPr>
        <w:spacing w:after="0" w:line="240" w:lineRule="auto"/>
        <w:rPr>
          <w:rFonts w:ascii="Times New Roman" w:eastAsia="Times New Roman" w:hAnsi="Times New Roman" w:cs="Times New Roman"/>
          <w:sz w:val="22"/>
          <w:szCs w:val="22"/>
          <w:lang w:val="ru-RU"/>
        </w:rPr>
      </w:pPr>
    </w:p>
    <w:p w:rsidR="00B74E61" w:rsidRPr="00B74E61" w:rsidRDefault="00B74E61" w:rsidP="00B74E61">
      <w:pPr>
        <w:spacing w:after="0" w:line="240" w:lineRule="auto"/>
        <w:jc w:val="center"/>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РЕШИЛ:</w:t>
      </w:r>
    </w:p>
    <w:p w:rsidR="00B74E61" w:rsidRPr="00B74E61" w:rsidRDefault="00B74E61" w:rsidP="00B74E61">
      <w:pPr>
        <w:spacing w:after="0" w:line="240" w:lineRule="auto"/>
        <w:jc w:val="left"/>
        <w:rPr>
          <w:rFonts w:ascii="Times New Roman" w:eastAsia="Times New Roman" w:hAnsi="Times New Roman" w:cs="Times New Roman"/>
          <w:sz w:val="22"/>
          <w:szCs w:val="22"/>
          <w:lang w:val="ru-RU"/>
        </w:rPr>
      </w:pPr>
    </w:p>
    <w:p w:rsidR="00B74E61" w:rsidRPr="00B74E61" w:rsidRDefault="00B74E61" w:rsidP="00B74E61">
      <w:pPr>
        <w:spacing w:after="0" w:line="240" w:lineRule="auto"/>
        <w:jc w:val="left"/>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ab/>
        <w:t>1. Признать полномочия дополнительных депутатов Совета депутатов Голухинского сельсовета Заринского района Алтайского края восьмого созыва, избранных 14 сентября 2025 года, согласно прилагаемого списка.</w:t>
      </w:r>
    </w:p>
    <w:p w:rsidR="00B74E61" w:rsidRPr="00B74E61" w:rsidRDefault="00B74E61" w:rsidP="00B74E61">
      <w:pPr>
        <w:tabs>
          <w:tab w:val="left" w:pos="5880"/>
        </w:tabs>
        <w:spacing w:before="720" w:after="0" w:line="240" w:lineRule="auto"/>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Глава сельсовета</w:t>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r>
      <w:r w:rsidRPr="00B74E61">
        <w:rPr>
          <w:rFonts w:ascii="Times New Roman" w:eastAsia="Times New Roman" w:hAnsi="Times New Roman" w:cs="Times New Roman"/>
          <w:sz w:val="22"/>
          <w:szCs w:val="22"/>
          <w:lang w:val="ru-RU"/>
        </w:rPr>
        <w:tab/>
        <w:t>К.Е. Девятых</w:t>
      </w:r>
    </w:p>
    <w:p w:rsidR="00B74E61" w:rsidRPr="00B74E61" w:rsidRDefault="00B74E61" w:rsidP="00B74E61">
      <w:pPr>
        <w:tabs>
          <w:tab w:val="left" w:pos="6525"/>
        </w:tabs>
        <w:spacing w:after="0" w:line="240" w:lineRule="auto"/>
        <w:ind w:left="5245"/>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 xml:space="preserve">Приложение к решению </w:t>
      </w:r>
    </w:p>
    <w:p w:rsidR="00B74E61" w:rsidRPr="00B74E61" w:rsidRDefault="00B74E61" w:rsidP="00B74E61">
      <w:pPr>
        <w:tabs>
          <w:tab w:val="left" w:pos="6525"/>
        </w:tabs>
        <w:spacing w:after="0" w:line="240" w:lineRule="auto"/>
        <w:ind w:left="5245"/>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Совета депутатов Голухинского сельсовета</w:t>
      </w:r>
    </w:p>
    <w:p w:rsidR="00B74E61" w:rsidRPr="00B74E61" w:rsidRDefault="00B74E61" w:rsidP="00B74E61">
      <w:pPr>
        <w:tabs>
          <w:tab w:val="left" w:pos="6525"/>
        </w:tabs>
        <w:spacing w:after="0" w:line="240" w:lineRule="auto"/>
        <w:ind w:left="5245"/>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Заринского района</w:t>
      </w:r>
    </w:p>
    <w:p w:rsidR="00B74E61" w:rsidRPr="00B74E61" w:rsidRDefault="00B74E61" w:rsidP="00B74E61">
      <w:pPr>
        <w:spacing w:after="0" w:line="240" w:lineRule="auto"/>
        <w:ind w:left="5245"/>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Алтайского края восьмого созыва</w:t>
      </w:r>
    </w:p>
    <w:p w:rsidR="00B74E61" w:rsidRPr="00B74E61" w:rsidRDefault="00B74E61" w:rsidP="00B74E61">
      <w:pPr>
        <w:tabs>
          <w:tab w:val="left" w:pos="6585"/>
        </w:tabs>
        <w:spacing w:after="0" w:line="240" w:lineRule="auto"/>
        <w:ind w:left="5245"/>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от 19.09.2025 № 20</w:t>
      </w:r>
    </w:p>
    <w:p w:rsidR="00B74E61" w:rsidRPr="00B74E61" w:rsidRDefault="00B74E61" w:rsidP="00B74E61">
      <w:pPr>
        <w:spacing w:after="0" w:line="240" w:lineRule="auto"/>
        <w:rPr>
          <w:rFonts w:ascii="Times New Roman" w:eastAsia="Times New Roman" w:hAnsi="Times New Roman" w:cs="Times New Roman"/>
          <w:sz w:val="22"/>
          <w:szCs w:val="22"/>
          <w:lang w:val="ru-RU"/>
        </w:rPr>
      </w:pPr>
    </w:p>
    <w:p w:rsidR="00B74E61" w:rsidRPr="00B74E61" w:rsidRDefault="00B74E61" w:rsidP="00B74E61">
      <w:pPr>
        <w:spacing w:after="0" w:line="240" w:lineRule="auto"/>
        <w:rPr>
          <w:rFonts w:ascii="Times New Roman" w:eastAsia="Times New Roman" w:hAnsi="Times New Roman" w:cs="Times New Roman"/>
          <w:sz w:val="22"/>
          <w:szCs w:val="22"/>
          <w:lang w:val="ru-RU"/>
        </w:rPr>
      </w:pPr>
    </w:p>
    <w:p w:rsidR="00B74E61" w:rsidRPr="00B74E61" w:rsidRDefault="00B74E61" w:rsidP="00B74E61">
      <w:pPr>
        <w:spacing w:after="0" w:line="240" w:lineRule="auto"/>
        <w:jc w:val="center"/>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СПИСОК</w:t>
      </w:r>
    </w:p>
    <w:p w:rsidR="00B74E61" w:rsidRPr="00B74E61" w:rsidRDefault="00B74E61" w:rsidP="00B74E61">
      <w:pPr>
        <w:spacing w:after="0" w:line="240" w:lineRule="auto"/>
        <w:jc w:val="center"/>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 xml:space="preserve">дополнительных депутатов Совета депутатов Голухинского сельсовета </w:t>
      </w:r>
    </w:p>
    <w:p w:rsidR="00B74E61" w:rsidRPr="00B74E61" w:rsidRDefault="00B74E61" w:rsidP="00B74E61">
      <w:pPr>
        <w:spacing w:after="0" w:line="240" w:lineRule="auto"/>
        <w:jc w:val="center"/>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 xml:space="preserve">Заринского района Алтайского края восьмого созыва </w:t>
      </w:r>
    </w:p>
    <w:p w:rsidR="00B74E61" w:rsidRPr="00B74E61" w:rsidRDefault="00B74E61" w:rsidP="00B74E61">
      <w:pPr>
        <w:spacing w:after="0" w:line="240" w:lineRule="auto"/>
        <w:jc w:val="center"/>
        <w:rPr>
          <w:rFonts w:ascii="Times New Roman" w:eastAsia="Times New Roman" w:hAnsi="Times New Roman" w:cs="Times New Roman"/>
          <w:sz w:val="22"/>
          <w:szCs w:val="22"/>
          <w:lang w:val="ru-RU"/>
        </w:rPr>
      </w:pPr>
    </w:p>
    <w:p w:rsidR="00B74E61" w:rsidRPr="00B74E61" w:rsidRDefault="00B74E61" w:rsidP="00B74E61">
      <w:pPr>
        <w:numPr>
          <w:ilvl w:val="0"/>
          <w:numId w:val="26"/>
        </w:numPr>
        <w:spacing w:after="0" w:line="240" w:lineRule="auto"/>
        <w:jc w:val="left"/>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Алюнина Ирина Александровна, депутат по избирательному округу №11, санитарка, КГБУЗ "Центральная районная больница», г. Заринск.</w:t>
      </w:r>
    </w:p>
    <w:p w:rsidR="00B74E61" w:rsidRDefault="00B74E61" w:rsidP="00B74E61">
      <w:pPr>
        <w:numPr>
          <w:ilvl w:val="0"/>
          <w:numId w:val="26"/>
        </w:numPr>
        <w:spacing w:after="0" w:line="240" w:lineRule="auto"/>
        <w:jc w:val="left"/>
        <w:rPr>
          <w:rFonts w:ascii="Times New Roman" w:eastAsia="Times New Roman" w:hAnsi="Times New Roman" w:cs="Times New Roman"/>
          <w:sz w:val="22"/>
          <w:szCs w:val="22"/>
          <w:lang w:val="ru-RU"/>
        </w:rPr>
      </w:pPr>
      <w:r w:rsidRPr="00B74E61">
        <w:rPr>
          <w:rFonts w:ascii="Times New Roman" w:eastAsia="Times New Roman" w:hAnsi="Times New Roman" w:cs="Times New Roman"/>
          <w:sz w:val="22"/>
          <w:szCs w:val="22"/>
          <w:lang w:val="ru-RU"/>
        </w:rPr>
        <w:t xml:space="preserve">Данилова Татьяна Александровна депутат по избирательному округу №9, пенсионер. </w:t>
      </w:r>
    </w:p>
    <w:p w:rsidR="00B76457" w:rsidRDefault="00B76457">
      <w:pPr>
        <w:spacing w:after="160"/>
        <w:jc w:val="left"/>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br w:type="page"/>
      </w:r>
    </w:p>
    <w:p w:rsidR="00B76457" w:rsidRPr="00B74E61" w:rsidRDefault="00B76457" w:rsidP="00B76457">
      <w:pPr>
        <w:spacing w:after="0" w:line="240" w:lineRule="auto"/>
        <w:ind w:left="720"/>
        <w:jc w:val="left"/>
        <w:rPr>
          <w:rFonts w:ascii="Times New Roman" w:eastAsia="Times New Roman" w:hAnsi="Times New Roman" w:cs="Times New Roman"/>
          <w:sz w:val="22"/>
          <w:szCs w:val="22"/>
          <w:lang w:val="ru-RU"/>
        </w:rPr>
      </w:pPr>
    </w:p>
    <w:p w:rsidR="005E2CE1" w:rsidRPr="009B1FBA" w:rsidRDefault="00A26EC0" w:rsidP="009B4065">
      <w:pPr>
        <w:spacing w:before="600" w:after="160"/>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СБ</w:t>
      </w:r>
      <w:r w:rsidR="005E2CE1" w:rsidRPr="009B1FBA">
        <w:rPr>
          <w:rFonts w:ascii="Times New Roman" w:eastAsia="Times New Roman" w:hAnsi="Times New Roman" w:cs="Times New Roman"/>
          <w:b/>
          <w:sz w:val="24"/>
          <w:szCs w:val="24"/>
          <w:lang w:val="ru-RU"/>
        </w:rPr>
        <w:t>ОРНИК</w:t>
      </w: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муниципальных правовых актов</w:t>
      </w:r>
    </w:p>
    <w:p w:rsidR="004468F9"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муниципального образования </w:t>
      </w:r>
      <w:r w:rsidR="00CF4CC5">
        <w:rPr>
          <w:rFonts w:ascii="Times New Roman" w:eastAsia="Times New Roman" w:hAnsi="Times New Roman" w:cs="Times New Roman"/>
          <w:sz w:val="24"/>
          <w:szCs w:val="24"/>
          <w:lang w:val="ru-RU"/>
        </w:rPr>
        <w:t xml:space="preserve">сельское поселение </w:t>
      </w:r>
      <w:r w:rsidR="00A82C01">
        <w:rPr>
          <w:rFonts w:ascii="Times New Roman" w:eastAsia="Times New Roman" w:hAnsi="Times New Roman" w:cs="Times New Roman"/>
          <w:sz w:val="24"/>
          <w:szCs w:val="24"/>
          <w:lang w:val="ru-RU"/>
        </w:rPr>
        <w:t>Голухинский</w:t>
      </w:r>
      <w:r w:rsidRPr="009B1FBA">
        <w:rPr>
          <w:rFonts w:ascii="Times New Roman" w:eastAsia="Times New Roman" w:hAnsi="Times New Roman" w:cs="Times New Roman"/>
          <w:sz w:val="24"/>
          <w:szCs w:val="24"/>
          <w:lang w:val="ru-RU"/>
        </w:rPr>
        <w:t xml:space="preserve"> сельсовет </w:t>
      </w: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Заринского района Алтайского края</w:t>
      </w: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C76BFA"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w:t>
      </w:r>
      <w:r w:rsidR="005D1376">
        <w:rPr>
          <w:rFonts w:ascii="Times New Roman" w:eastAsia="Times New Roman" w:hAnsi="Times New Roman" w:cs="Times New Roman"/>
          <w:sz w:val="24"/>
          <w:szCs w:val="24"/>
          <w:lang w:val="ru-RU"/>
        </w:rPr>
        <w:t xml:space="preserve"> </w:t>
      </w:r>
      <w:r w:rsidR="00B76457">
        <w:rPr>
          <w:rFonts w:ascii="Times New Roman" w:eastAsia="Times New Roman" w:hAnsi="Times New Roman" w:cs="Times New Roman"/>
          <w:sz w:val="24"/>
          <w:szCs w:val="24"/>
          <w:lang w:val="ru-RU"/>
        </w:rPr>
        <w:t>8</w:t>
      </w:r>
      <w:r w:rsidR="005D1376">
        <w:rPr>
          <w:rFonts w:ascii="Times New Roman" w:eastAsia="Times New Roman" w:hAnsi="Times New Roman" w:cs="Times New Roman"/>
          <w:sz w:val="24"/>
          <w:szCs w:val="24"/>
          <w:lang w:val="ru-RU"/>
        </w:rPr>
        <w:t xml:space="preserve"> «</w:t>
      </w:r>
      <w:r w:rsidR="00B76457">
        <w:rPr>
          <w:rFonts w:ascii="Times New Roman" w:eastAsia="Times New Roman" w:hAnsi="Times New Roman" w:cs="Times New Roman"/>
          <w:sz w:val="24"/>
          <w:szCs w:val="24"/>
          <w:lang w:val="ru-RU"/>
        </w:rPr>
        <w:t>30</w:t>
      </w:r>
      <w:r w:rsidR="002A1B7B">
        <w:rPr>
          <w:rFonts w:ascii="Times New Roman" w:eastAsia="Times New Roman" w:hAnsi="Times New Roman" w:cs="Times New Roman"/>
          <w:sz w:val="24"/>
          <w:szCs w:val="24"/>
          <w:lang w:val="ru-RU"/>
        </w:rPr>
        <w:t>»</w:t>
      </w:r>
      <w:r w:rsidR="0094337B" w:rsidRPr="009B1FBA">
        <w:rPr>
          <w:rFonts w:ascii="Times New Roman" w:eastAsia="Times New Roman" w:hAnsi="Times New Roman" w:cs="Times New Roman"/>
          <w:sz w:val="24"/>
          <w:szCs w:val="24"/>
          <w:lang w:val="ru-RU"/>
        </w:rPr>
        <w:t xml:space="preserve"> </w:t>
      </w:r>
      <w:r w:rsidR="00B76457">
        <w:rPr>
          <w:rFonts w:ascii="Times New Roman" w:eastAsia="Times New Roman" w:hAnsi="Times New Roman" w:cs="Times New Roman"/>
          <w:sz w:val="24"/>
          <w:szCs w:val="24"/>
          <w:lang w:val="ru-RU"/>
        </w:rPr>
        <w:t>сентября</w:t>
      </w:r>
      <w:r w:rsidR="0094337B" w:rsidRPr="009B1FBA">
        <w:rPr>
          <w:rFonts w:ascii="Times New Roman" w:eastAsia="Times New Roman" w:hAnsi="Times New Roman" w:cs="Times New Roman"/>
          <w:sz w:val="24"/>
          <w:szCs w:val="24"/>
          <w:lang w:val="ru-RU"/>
        </w:rPr>
        <w:t xml:space="preserve"> </w:t>
      </w:r>
      <w:r w:rsidR="005E2CE1" w:rsidRPr="009B1FBA">
        <w:rPr>
          <w:rFonts w:ascii="Times New Roman" w:eastAsia="Times New Roman" w:hAnsi="Times New Roman" w:cs="Times New Roman"/>
          <w:sz w:val="24"/>
          <w:szCs w:val="24"/>
          <w:lang w:val="ru-RU"/>
        </w:rPr>
        <w:t>20</w:t>
      </w:r>
      <w:r w:rsidR="00597E80" w:rsidRPr="009B1FBA">
        <w:rPr>
          <w:rFonts w:ascii="Times New Roman" w:eastAsia="Times New Roman" w:hAnsi="Times New Roman" w:cs="Times New Roman"/>
          <w:sz w:val="24"/>
          <w:szCs w:val="24"/>
          <w:lang w:val="ru-RU"/>
        </w:rPr>
        <w:t>2</w:t>
      </w:r>
      <w:r w:rsidR="002D5A5E">
        <w:rPr>
          <w:rFonts w:ascii="Times New Roman" w:eastAsia="Times New Roman" w:hAnsi="Times New Roman" w:cs="Times New Roman"/>
          <w:sz w:val="24"/>
          <w:szCs w:val="24"/>
          <w:lang w:val="ru-RU"/>
        </w:rPr>
        <w:t>5</w:t>
      </w:r>
      <w:r w:rsidR="005E2CE1" w:rsidRPr="009B1FBA">
        <w:rPr>
          <w:rFonts w:ascii="Times New Roman" w:eastAsia="Times New Roman" w:hAnsi="Times New Roman" w:cs="Times New Roman"/>
          <w:sz w:val="24"/>
          <w:szCs w:val="24"/>
          <w:lang w:val="ru-RU"/>
        </w:rPr>
        <w:t xml:space="preserve"> года</w:t>
      </w:r>
      <w:r w:rsidR="00AF18C4"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83667E"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Учредители: </w:t>
      </w:r>
      <w:r w:rsidR="00C76BFA" w:rsidRPr="009B1FBA">
        <w:rPr>
          <w:rFonts w:ascii="Times New Roman" w:eastAsia="Times New Roman" w:hAnsi="Times New Roman" w:cs="Times New Roman"/>
          <w:sz w:val="24"/>
          <w:szCs w:val="24"/>
          <w:lang w:val="ru-RU"/>
        </w:rPr>
        <w:t>Со</w:t>
      </w:r>
      <w:r w:rsidR="004468F9" w:rsidRPr="009B1FBA">
        <w:rPr>
          <w:rFonts w:ascii="Times New Roman" w:eastAsia="Times New Roman" w:hAnsi="Times New Roman" w:cs="Times New Roman"/>
          <w:sz w:val="24"/>
          <w:szCs w:val="24"/>
          <w:lang w:val="ru-RU"/>
        </w:rPr>
        <w:t>брание</w:t>
      </w:r>
      <w:r w:rsidR="00C76BFA" w:rsidRPr="009B1FBA">
        <w:rPr>
          <w:rFonts w:ascii="Times New Roman" w:eastAsia="Times New Roman" w:hAnsi="Times New Roman" w:cs="Times New Roman"/>
          <w:sz w:val="24"/>
          <w:szCs w:val="24"/>
          <w:lang w:val="ru-RU"/>
        </w:rPr>
        <w:t xml:space="preserve"> депутатов </w:t>
      </w:r>
      <w:r w:rsidR="009B1FBA">
        <w:rPr>
          <w:rFonts w:ascii="Times New Roman" w:hAnsi="Times New Roman" w:cs="Times New Roman"/>
          <w:sz w:val="24"/>
          <w:szCs w:val="24"/>
          <w:lang w:val="ru-RU"/>
        </w:rPr>
        <w:t xml:space="preserve">Голухинского </w:t>
      </w:r>
      <w:r w:rsidR="009B1FBA" w:rsidRPr="009B1FBA">
        <w:rPr>
          <w:rFonts w:ascii="Times New Roman" w:eastAsia="Times New Roman" w:hAnsi="Times New Roman" w:cs="Times New Roman"/>
          <w:sz w:val="24"/>
          <w:szCs w:val="24"/>
          <w:lang w:val="ru-RU"/>
        </w:rPr>
        <w:t>сельсовета</w:t>
      </w:r>
      <w:r w:rsidR="00C76BFA" w:rsidRPr="009B1FBA">
        <w:rPr>
          <w:rFonts w:ascii="Times New Roman" w:eastAsia="Times New Roman" w:hAnsi="Times New Roman" w:cs="Times New Roman"/>
          <w:sz w:val="24"/>
          <w:szCs w:val="24"/>
          <w:lang w:val="ru-RU"/>
        </w:rPr>
        <w:t xml:space="preserve"> Заринского района Алтайского края</w:t>
      </w:r>
      <w:r w:rsidR="0088102A" w:rsidRPr="009B1FBA">
        <w:rPr>
          <w:rFonts w:ascii="Times New Roman" w:eastAsia="Times New Roman" w:hAnsi="Times New Roman" w:cs="Times New Roman"/>
          <w:sz w:val="24"/>
          <w:szCs w:val="24"/>
          <w:lang w:val="ru-RU"/>
        </w:rPr>
        <w:t xml:space="preserve"> и А</w:t>
      </w:r>
      <w:r w:rsidRPr="009B1FBA">
        <w:rPr>
          <w:rFonts w:ascii="Times New Roman" w:eastAsia="Times New Roman" w:hAnsi="Times New Roman" w:cs="Times New Roman"/>
          <w:sz w:val="24"/>
          <w:szCs w:val="24"/>
          <w:lang w:val="ru-RU"/>
        </w:rPr>
        <w:t>дминистрация</w:t>
      </w:r>
      <w:r w:rsidR="009B1FBA">
        <w:rPr>
          <w:rFonts w:ascii="Times New Roman" w:eastAsia="Times New Roman" w:hAnsi="Times New Roman" w:cs="Times New Roman"/>
          <w:sz w:val="24"/>
          <w:szCs w:val="24"/>
          <w:lang w:val="ru-RU"/>
        </w:rPr>
        <w:t xml:space="preserve"> </w:t>
      </w:r>
      <w:r w:rsidR="009B1FBA">
        <w:rPr>
          <w:rFonts w:ascii="Times New Roman" w:hAnsi="Times New Roman" w:cs="Times New Roman"/>
          <w:sz w:val="24"/>
          <w:szCs w:val="24"/>
          <w:lang w:val="ru-RU"/>
        </w:rPr>
        <w:t xml:space="preserve">Голухинского </w:t>
      </w:r>
      <w:r w:rsidR="00C76BFA" w:rsidRPr="009B1FBA">
        <w:rPr>
          <w:rFonts w:ascii="Times New Roman" w:eastAsia="Times New Roman" w:hAnsi="Times New Roman" w:cs="Times New Roman"/>
          <w:sz w:val="24"/>
          <w:szCs w:val="24"/>
          <w:lang w:val="ru-RU"/>
        </w:rPr>
        <w:t xml:space="preserve">сельсовета </w:t>
      </w:r>
    </w:p>
    <w:p w:rsidR="005E2CE1"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Заринского района Алтайского края</w:t>
      </w:r>
      <w:r w:rsidR="005E2CE1"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1B6935" w:rsidRDefault="005E2CE1"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Адрес учредителя: </w:t>
      </w:r>
    </w:p>
    <w:p w:rsidR="001B6935" w:rsidRDefault="009B1FBA"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659150</w:t>
      </w:r>
      <w:r w:rsidR="005E2CE1" w:rsidRPr="009B1FBA">
        <w:rPr>
          <w:rFonts w:ascii="Times New Roman" w:eastAsia="Times New Roman" w:hAnsi="Times New Roman" w:cs="Times New Roman"/>
          <w:sz w:val="24"/>
          <w:szCs w:val="24"/>
          <w:lang w:val="ru-RU"/>
        </w:rPr>
        <w:t>, Алтайский край,</w:t>
      </w:r>
      <w:r w:rsidR="00C76BFA" w:rsidRPr="009B1FBA">
        <w:rPr>
          <w:rFonts w:ascii="Times New Roman" w:eastAsia="Times New Roman" w:hAnsi="Times New Roman" w:cs="Times New Roman"/>
          <w:sz w:val="24"/>
          <w:szCs w:val="24"/>
          <w:lang w:val="ru-RU"/>
        </w:rPr>
        <w:t xml:space="preserve"> Заринский</w:t>
      </w:r>
      <w:r w:rsidR="005E2CE1" w:rsidRPr="009B1FBA">
        <w:rPr>
          <w:rFonts w:ascii="Times New Roman" w:eastAsia="Times New Roman" w:hAnsi="Times New Roman" w:cs="Times New Roman"/>
          <w:sz w:val="24"/>
          <w:szCs w:val="24"/>
          <w:lang w:val="ru-RU"/>
        </w:rPr>
        <w:t xml:space="preserve"> район, </w:t>
      </w:r>
    </w:p>
    <w:p w:rsidR="005E2CE1" w:rsidRPr="009B1FBA" w:rsidRDefault="005E2CE1"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с</w:t>
      </w:r>
      <w:r w:rsidR="009B1FBA">
        <w:rPr>
          <w:rFonts w:ascii="Times New Roman" w:eastAsia="Times New Roman" w:hAnsi="Times New Roman" w:cs="Times New Roman"/>
          <w:sz w:val="24"/>
          <w:szCs w:val="24"/>
          <w:lang w:val="ru-RU"/>
        </w:rPr>
        <w:t>т</w:t>
      </w:r>
      <w:r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Голуха</w:t>
      </w:r>
      <w:r w:rsidRPr="009B1FBA">
        <w:rPr>
          <w:rFonts w:ascii="Times New Roman" w:eastAsia="Times New Roman" w:hAnsi="Times New Roman" w:cs="Times New Roman"/>
          <w:sz w:val="24"/>
          <w:szCs w:val="24"/>
          <w:lang w:val="ru-RU"/>
        </w:rPr>
        <w:t>, ул</w:t>
      </w:r>
      <w:r w:rsidR="00C76BFA"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Привокзальная</w:t>
      </w:r>
      <w:r w:rsidRPr="009B1FBA">
        <w:rPr>
          <w:rFonts w:ascii="Times New Roman" w:eastAsia="Times New Roman" w:hAnsi="Times New Roman" w:cs="Times New Roman"/>
          <w:sz w:val="24"/>
          <w:szCs w:val="24"/>
          <w:lang w:val="ru-RU"/>
        </w:rPr>
        <w:t>, д</w:t>
      </w:r>
      <w:r w:rsidR="0088102A"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2</w:t>
      </w:r>
      <w:r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Тираж </w:t>
      </w:r>
      <w:r w:rsidR="00AF18C4" w:rsidRPr="009B1FBA">
        <w:rPr>
          <w:rFonts w:ascii="Times New Roman" w:eastAsia="Times New Roman" w:hAnsi="Times New Roman" w:cs="Times New Roman"/>
          <w:sz w:val="24"/>
          <w:szCs w:val="24"/>
          <w:lang w:val="ru-RU"/>
        </w:rPr>
        <w:t>3</w:t>
      </w:r>
      <w:r w:rsidRPr="009B1FBA">
        <w:rPr>
          <w:rFonts w:ascii="Times New Roman" w:eastAsia="Times New Roman" w:hAnsi="Times New Roman" w:cs="Times New Roman"/>
          <w:sz w:val="24"/>
          <w:szCs w:val="24"/>
          <w:lang w:val="ru-RU"/>
        </w:rPr>
        <w:t xml:space="preserve"> экз.</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Распространяется бесплатно.</w:t>
      </w:r>
    </w:p>
    <w:p w:rsidR="003C5F77" w:rsidRPr="009B1FBA" w:rsidRDefault="003C5F77">
      <w:pPr>
        <w:spacing w:after="160"/>
        <w:jc w:val="left"/>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br w:type="page"/>
      </w:r>
    </w:p>
    <w:p w:rsidR="005E2CE1" w:rsidRPr="00EA6C6A" w:rsidRDefault="005E2CE1" w:rsidP="00DD197D">
      <w:pPr>
        <w:spacing w:after="0" w:line="240" w:lineRule="auto"/>
        <w:ind w:firstLine="709"/>
        <w:rPr>
          <w:rFonts w:ascii="Times New Roman" w:eastAsia="Times New Roman" w:hAnsi="Times New Roman" w:cs="Times New Roman"/>
          <w:sz w:val="18"/>
          <w:szCs w:val="18"/>
          <w:lang w:val="ru-RU"/>
        </w:rPr>
      </w:pPr>
    </w:p>
    <w:sectPr w:rsidR="005E2CE1" w:rsidRPr="00EA6C6A" w:rsidSect="003C5F77">
      <w:footerReference w:type="default" r:id="rId9"/>
      <w:pgSz w:w="11905" w:h="16837"/>
      <w:pgMar w:top="1134" w:right="851"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B10" w:rsidRDefault="00DB0B10" w:rsidP="0031123F">
      <w:pPr>
        <w:spacing w:after="0" w:line="240" w:lineRule="auto"/>
      </w:pPr>
      <w:r>
        <w:separator/>
      </w:r>
    </w:p>
  </w:endnote>
  <w:endnote w:type="continuationSeparator" w:id="0">
    <w:p w:rsidR="00DB0B10" w:rsidRDefault="00DB0B10" w:rsidP="00311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diaUPC">
    <w:charset w:val="00"/>
    <w:family w:val="swiss"/>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810" w:rsidRPr="00AA0810" w:rsidRDefault="00AA0810">
    <w:pPr>
      <w:pStyle w:val="af5"/>
      <w:rPr>
        <w:lang w:val="ru-RU"/>
      </w:rPr>
    </w:pPr>
    <w:r>
      <w:rPr>
        <w:lang w:val="ru-RU"/>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43122"/>
      <w:docPartObj>
        <w:docPartGallery w:val="Page Numbers (Bottom of Page)"/>
        <w:docPartUnique/>
      </w:docPartObj>
    </w:sdtPr>
    <w:sdtEndPr/>
    <w:sdtContent>
      <w:p w:rsidR="00824553" w:rsidRDefault="00824553">
        <w:pPr>
          <w:pStyle w:val="af5"/>
          <w:jc w:val="center"/>
        </w:pPr>
        <w:r>
          <w:fldChar w:fldCharType="begin"/>
        </w:r>
        <w:r>
          <w:instrText>PAGE   \* MERGEFORMAT</w:instrText>
        </w:r>
        <w:r>
          <w:fldChar w:fldCharType="separate"/>
        </w:r>
        <w:r w:rsidR="00E64AB2" w:rsidRPr="00E64AB2">
          <w:rPr>
            <w:noProof/>
            <w:lang w:val="ru-RU"/>
          </w:rPr>
          <w:t>10</w:t>
        </w:r>
        <w:r>
          <w:fldChar w:fldCharType="end"/>
        </w:r>
      </w:p>
    </w:sdtContent>
  </w:sdt>
  <w:p w:rsidR="00824553" w:rsidRDefault="00824553">
    <w:pPr>
      <w:pStyle w:val="a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B10" w:rsidRDefault="00DB0B10" w:rsidP="0031123F">
      <w:pPr>
        <w:spacing w:after="0" w:line="240" w:lineRule="auto"/>
      </w:pPr>
      <w:r>
        <w:separator/>
      </w:r>
    </w:p>
  </w:footnote>
  <w:footnote w:type="continuationSeparator" w:id="0">
    <w:p w:rsidR="00DB0B10" w:rsidRDefault="00DB0B10" w:rsidP="003112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502"/>
        </w:tabs>
        <w:ind w:left="502" w:hanging="360"/>
      </w:pPr>
    </w:lvl>
  </w:abstractNum>
  <w:abstractNum w:abstractNumId="2" w15:restartNumberingAfterBreak="0">
    <w:nsid w:val="00000004"/>
    <w:multiLevelType w:val="singleLevel"/>
    <w:tmpl w:val="00000004"/>
    <w:name w:val="WW8Num4"/>
    <w:lvl w:ilvl="0">
      <w:start w:val="65535"/>
      <w:numFmt w:val="bullet"/>
      <w:suff w:val="nothing"/>
      <w:lvlText w:val="-"/>
      <w:lvlJc w:val="left"/>
      <w:pPr>
        <w:tabs>
          <w:tab w:val="num" w:pos="0"/>
        </w:tabs>
        <w:ind w:left="0" w:firstLine="0"/>
      </w:pPr>
      <w:rPr>
        <w:rFonts w:ascii="Times New Roman" w:hAnsi="Times New Roman" w:cs="Times New Roman"/>
      </w:rPr>
    </w:lvl>
  </w:abstractNum>
  <w:abstractNum w:abstractNumId="3" w15:restartNumberingAfterBreak="0">
    <w:nsid w:val="00000005"/>
    <w:multiLevelType w:val="singleLevel"/>
    <w:tmpl w:val="00000005"/>
    <w:name w:val="WW8Num5"/>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2BC0C01"/>
    <w:multiLevelType w:val="hybridMultilevel"/>
    <w:tmpl w:val="7DE07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5332E8"/>
    <w:multiLevelType w:val="hybridMultilevel"/>
    <w:tmpl w:val="EF28718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7" w15:restartNumberingAfterBreak="0">
    <w:nsid w:val="0D4C47C3"/>
    <w:multiLevelType w:val="multilevel"/>
    <w:tmpl w:val="8090886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0F8A54AF"/>
    <w:multiLevelType w:val="hybridMultilevel"/>
    <w:tmpl w:val="ED1E2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15:restartNumberingAfterBreak="0">
    <w:nsid w:val="164638E7"/>
    <w:multiLevelType w:val="hybridMultilevel"/>
    <w:tmpl w:val="5DCCF4C4"/>
    <w:lvl w:ilvl="0" w:tplc="D646C9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6"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17"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21"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3"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6AA7560E"/>
    <w:multiLevelType w:val="hybridMultilevel"/>
    <w:tmpl w:val="5B9273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9"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24"/>
  </w:num>
  <w:num w:numId="4">
    <w:abstractNumId w:val="12"/>
  </w:num>
  <w:num w:numId="5">
    <w:abstractNumId w:val="22"/>
  </w:num>
  <w:num w:numId="6">
    <w:abstractNumId w:val="11"/>
  </w:num>
  <w:num w:numId="7">
    <w:abstractNumId w:val="9"/>
  </w:num>
  <w:num w:numId="8">
    <w:abstractNumId w:val="25"/>
  </w:num>
  <w:num w:numId="9">
    <w:abstractNumId w:val="21"/>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17"/>
  </w:num>
  <w:num w:numId="14">
    <w:abstractNumId w:val="15"/>
  </w:num>
  <w:num w:numId="15">
    <w:abstractNumId w:val="23"/>
  </w:num>
  <w:num w:numId="16">
    <w:abstractNumId w:val="28"/>
  </w:num>
  <w:num w:numId="17">
    <w:abstractNumId w:val="14"/>
  </w:num>
  <w:num w:numId="18">
    <w:abstractNumId w:val="20"/>
  </w:num>
  <w:num w:numId="19">
    <w:abstractNumId w:val="19"/>
  </w:num>
  <w:num w:numId="20">
    <w:abstractNumId w:val="13"/>
  </w:num>
  <w:num w:numId="21">
    <w:abstractNumId w:val="26"/>
  </w:num>
  <w:num w:numId="22">
    <w:abstractNumId w:val="10"/>
  </w:num>
  <w:num w:numId="23">
    <w:abstractNumId w:val="5"/>
  </w:num>
  <w:num w:numId="24">
    <w:abstractNumId w:val="7"/>
  </w:num>
  <w:num w:numId="25">
    <w:abstractNumId w:val="6"/>
  </w:num>
  <w:num w:numId="26">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E77"/>
    <w:rsid w:val="000050DD"/>
    <w:rsid w:val="000253B0"/>
    <w:rsid w:val="00042E95"/>
    <w:rsid w:val="00045BBE"/>
    <w:rsid w:val="000543F2"/>
    <w:rsid w:val="000647C5"/>
    <w:rsid w:val="0006622A"/>
    <w:rsid w:val="00070E43"/>
    <w:rsid w:val="00075C68"/>
    <w:rsid w:val="0007783F"/>
    <w:rsid w:val="0008045D"/>
    <w:rsid w:val="00082254"/>
    <w:rsid w:val="00082F27"/>
    <w:rsid w:val="00085FAF"/>
    <w:rsid w:val="000A4790"/>
    <w:rsid w:val="000C6AB8"/>
    <w:rsid w:val="000E2E4B"/>
    <w:rsid w:val="000E5158"/>
    <w:rsid w:val="000F3A70"/>
    <w:rsid w:val="000F7F81"/>
    <w:rsid w:val="0010680F"/>
    <w:rsid w:val="00113E38"/>
    <w:rsid w:val="001449FD"/>
    <w:rsid w:val="00146BF9"/>
    <w:rsid w:val="001477EA"/>
    <w:rsid w:val="0016606A"/>
    <w:rsid w:val="0018248B"/>
    <w:rsid w:val="00184D9C"/>
    <w:rsid w:val="00192CC6"/>
    <w:rsid w:val="001948D5"/>
    <w:rsid w:val="001A3DD0"/>
    <w:rsid w:val="001A61C4"/>
    <w:rsid w:val="001B163C"/>
    <w:rsid w:val="001B6935"/>
    <w:rsid w:val="001E326D"/>
    <w:rsid w:val="002011D4"/>
    <w:rsid w:val="0020129C"/>
    <w:rsid w:val="002060AF"/>
    <w:rsid w:val="002130FB"/>
    <w:rsid w:val="002175EE"/>
    <w:rsid w:val="00232780"/>
    <w:rsid w:val="002357E1"/>
    <w:rsid w:val="0024118E"/>
    <w:rsid w:val="00243673"/>
    <w:rsid w:val="00243E08"/>
    <w:rsid w:val="00243E9D"/>
    <w:rsid w:val="0024422A"/>
    <w:rsid w:val="00245DE5"/>
    <w:rsid w:val="002550CA"/>
    <w:rsid w:val="0025634B"/>
    <w:rsid w:val="0026249E"/>
    <w:rsid w:val="00263736"/>
    <w:rsid w:val="00277206"/>
    <w:rsid w:val="00281C7B"/>
    <w:rsid w:val="00286B69"/>
    <w:rsid w:val="00287488"/>
    <w:rsid w:val="002919EC"/>
    <w:rsid w:val="002A1B7B"/>
    <w:rsid w:val="002B4830"/>
    <w:rsid w:val="002C0C41"/>
    <w:rsid w:val="002D5A5E"/>
    <w:rsid w:val="002E5BF1"/>
    <w:rsid w:val="002F024D"/>
    <w:rsid w:val="002F15B1"/>
    <w:rsid w:val="002F1E77"/>
    <w:rsid w:val="0030057F"/>
    <w:rsid w:val="00300A2C"/>
    <w:rsid w:val="00301D89"/>
    <w:rsid w:val="0030510B"/>
    <w:rsid w:val="0031123F"/>
    <w:rsid w:val="0031168F"/>
    <w:rsid w:val="003156D1"/>
    <w:rsid w:val="00332AE2"/>
    <w:rsid w:val="00337D3D"/>
    <w:rsid w:val="003452D5"/>
    <w:rsid w:val="00352B3F"/>
    <w:rsid w:val="00361ACD"/>
    <w:rsid w:val="00365BDD"/>
    <w:rsid w:val="0037598C"/>
    <w:rsid w:val="00382DF7"/>
    <w:rsid w:val="00394B05"/>
    <w:rsid w:val="003A38C0"/>
    <w:rsid w:val="003A689C"/>
    <w:rsid w:val="003B5BF7"/>
    <w:rsid w:val="003B6346"/>
    <w:rsid w:val="003B7145"/>
    <w:rsid w:val="003C5F77"/>
    <w:rsid w:val="003D0F2F"/>
    <w:rsid w:val="003E2684"/>
    <w:rsid w:val="00401310"/>
    <w:rsid w:val="00405986"/>
    <w:rsid w:val="004159D6"/>
    <w:rsid w:val="00420FF6"/>
    <w:rsid w:val="00435670"/>
    <w:rsid w:val="00444779"/>
    <w:rsid w:val="00444816"/>
    <w:rsid w:val="004468F9"/>
    <w:rsid w:val="00447373"/>
    <w:rsid w:val="00461206"/>
    <w:rsid w:val="00463713"/>
    <w:rsid w:val="0046759C"/>
    <w:rsid w:val="004829FC"/>
    <w:rsid w:val="0049417B"/>
    <w:rsid w:val="004963CE"/>
    <w:rsid w:val="0049701C"/>
    <w:rsid w:val="004A1CC3"/>
    <w:rsid w:val="004A25E0"/>
    <w:rsid w:val="004A31C9"/>
    <w:rsid w:val="004A585E"/>
    <w:rsid w:val="004B6E67"/>
    <w:rsid w:val="004C7E17"/>
    <w:rsid w:val="004D3C8F"/>
    <w:rsid w:val="004F75D6"/>
    <w:rsid w:val="00504EAE"/>
    <w:rsid w:val="00505579"/>
    <w:rsid w:val="00534C53"/>
    <w:rsid w:val="0054523D"/>
    <w:rsid w:val="0054772A"/>
    <w:rsid w:val="00555222"/>
    <w:rsid w:val="00557A31"/>
    <w:rsid w:val="0056066C"/>
    <w:rsid w:val="00564745"/>
    <w:rsid w:val="005849A5"/>
    <w:rsid w:val="00593387"/>
    <w:rsid w:val="00597172"/>
    <w:rsid w:val="00597E80"/>
    <w:rsid w:val="005B3432"/>
    <w:rsid w:val="005C093E"/>
    <w:rsid w:val="005C39B3"/>
    <w:rsid w:val="005C62A4"/>
    <w:rsid w:val="005C716F"/>
    <w:rsid w:val="005D1376"/>
    <w:rsid w:val="005D2A02"/>
    <w:rsid w:val="005E0D1F"/>
    <w:rsid w:val="005E2CE1"/>
    <w:rsid w:val="005E5395"/>
    <w:rsid w:val="005E74EB"/>
    <w:rsid w:val="005E7A1A"/>
    <w:rsid w:val="0061723B"/>
    <w:rsid w:val="00621362"/>
    <w:rsid w:val="006263EB"/>
    <w:rsid w:val="00637EBB"/>
    <w:rsid w:val="00650AFE"/>
    <w:rsid w:val="00663E67"/>
    <w:rsid w:val="006649C6"/>
    <w:rsid w:val="00670945"/>
    <w:rsid w:val="0067242B"/>
    <w:rsid w:val="00673F2B"/>
    <w:rsid w:val="00696E20"/>
    <w:rsid w:val="006A3D51"/>
    <w:rsid w:val="006F0C8C"/>
    <w:rsid w:val="00705A4F"/>
    <w:rsid w:val="00714280"/>
    <w:rsid w:val="007234EC"/>
    <w:rsid w:val="00725461"/>
    <w:rsid w:val="00725A24"/>
    <w:rsid w:val="00736E2B"/>
    <w:rsid w:val="00782C74"/>
    <w:rsid w:val="007863C4"/>
    <w:rsid w:val="007959B8"/>
    <w:rsid w:val="007A0EA0"/>
    <w:rsid w:val="007A5DE0"/>
    <w:rsid w:val="007C0EA7"/>
    <w:rsid w:val="007C5F77"/>
    <w:rsid w:val="007C60BC"/>
    <w:rsid w:val="007E0F22"/>
    <w:rsid w:val="007E3ACE"/>
    <w:rsid w:val="007E4855"/>
    <w:rsid w:val="007E7E9B"/>
    <w:rsid w:val="007F1E34"/>
    <w:rsid w:val="00802A3B"/>
    <w:rsid w:val="00806246"/>
    <w:rsid w:val="008079E8"/>
    <w:rsid w:val="0081131F"/>
    <w:rsid w:val="008205F9"/>
    <w:rsid w:val="00824553"/>
    <w:rsid w:val="0083005D"/>
    <w:rsid w:val="00830EDC"/>
    <w:rsid w:val="008329E0"/>
    <w:rsid w:val="0083667E"/>
    <w:rsid w:val="00845416"/>
    <w:rsid w:val="008502C7"/>
    <w:rsid w:val="00851DC1"/>
    <w:rsid w:val="008573C3"/>
    <w:rsid w:val="00871127"/>
    <w:rsid w:val="00874C9D"/>
    <w:rsid w:val="0088102A"/>
    <w:rsid w:val="00887B7B"/>
    <w:rsid w:val="00891C82"/>
    <w:rsid w:val="00892694"/>
    <w:rsid w:val="00897B1E"/>
    <w:rsid w:val="008A0008"/>
    <w:rsid w:val="008C1D03"/>
    <w:rsid w:val="008D0147"/>
    <w:rsid w:val="008D13F3"/>
    <w:rsid w:val="008D1D4A"/>
    <w:rsid w:val="008E7A58"/>
    <w:rsid w:val="008F57CA"/>
    <w:rsid w:val="008F5F3C"/>
    <w:rsid w:val="00903171"/>
    <w:rsid w:val="0091027A"/>
    <w:rsid w:val="00930E20"/>
    <w:rsid w:val="0093520E"/>
    <w:rsid w:val="00937974"/>
    <w:rsid w:val="009431A9"/>
    <w:rsid w:val="0094337B"/>
    <w:rsid w:val="0094544C"/>
    <w:rsid w:val="00945EC7"/>
    <w:rsid w:val="009659FE"/>
    <w:rsid w:val="00993A89"/>
    <w:rsid w:val="00997649"/>
    <w:rsid w:val="009A39B8"/>
    <w:rsid w:val="009A5E65"/>
    <w:rsid w:val="009A7517"/>
    <w:rsid w:val="009B176B"/>
    <w:rsid w:val="009B1FBA"/>
    <w:rsid w:val="009B4065"/>
    <w:rsid w:val="009C4C5D"/>
    <w:rsid w:val="009D18D0"/>
    <w:rsid w:val="009D7743"/>
    <w:rsid w:val="009F02EB"/>
    <w:rsid w:val="00A00CA2"/>
    <w:rsid w:val="00A26EC0"/>
    <w:rsid w:val="00A30588"/>
    <w:rsid w:val="00A52687"/>
    <w:rsid w:val="00A54B64"/>
    <w:rsid w:val="00A55985"/>
    <w:rsid w:val="00A56CAF"/>
    <w:rsid w:val="00A64489"/>
    <w:rsid w:val="00A65D6A"/>
    <w:rsid w:val="00A6737F"/>
    <w:rsid w:val="00A74EAD"/>
    <w:rsid w:val="00A82C01"/>
    <w:rsid w:val="00A84BE8"/>
    <w:rsid w:val="00A85508"/>
    <w:rsid w:val="00A9543C"/>
    <w:rsid w:val="00A97358"/>
    <w:rsid w:val="00AA0810"/>
    <w:rsid w:val="00AA2C8A"/>
    <w:rsid w:val="00AB7C07"/>
    <w:rsid w:val="00AC50CE"/>
    <w:rsid w:val="00AD523F"/>
    <w:rsid w:val="00AF18C4"/>
    <w:rsid w:val="00B27EF0"/>
    <w:rsid w:val="00B336F0"/>
    <w:rsid w:val="00B338CB"/>
    <w:rsid w:val="00B377EE"/>
    <w:rsid w:val="00B4177C"/>
    <w:rsid w:val="00B65176"/>
    <w:rsid w:val="00B74E61"/>
    <w:rsid w:val="00B75816"/>
    <w:rsid w:val="00B76028"/>
    <w:rsid w:val="00B76457"/>
    <w:rsid w:val="00B91758"/>
    <w:rsid w:val="00B91F2F"/>
    <w:rsid w:val="00BB23C8"/>
    <w:rsid w:val="00BE1E77"/>
    <w:rsid w:val="00BE26AA"/>
    <w:rsid w:val="00BE3ABD"/>
    <w:rsid w:val="00BE4181"/>
    <w:rsid w:val="00C078D8"/>
    <w:rsid w:val="00C3689F"/>
    <w:rsid w:val="00C42F82"/>
    <w:rsid w:val="00C4548F"/>
    <w:rsid w:val="00C509AA"/>
    <w:rsid w:val="00C52205"/>
    <w:rsid w:val="00C61DD9"/>
    <w:rsid w:val="00C73C23"/>
    <w:rsid w:val="00C73ECB"/>
    <w:rsid w:val="00C76BFA"/>
    <w:rsid w:val="00C86732"/>
    <w:rsid w:val="00C92A64"/>
    <w:rsid w:val="00CA2929"/>
    <w:rsid w:val="00CA7D06"/>
    <w:rsid w:val="00CB2D27"/>
    <w:rsid w:val="00CC7FCD"/>
    <w:rsid w:val="00CD2083"/>
    <w:rsid w:val="00CE2D75"/>
    <w:rsid w:val="00CF4CC5"/>
    <w:rsid w:val="00CF554F"/>
    <w:rsid w:val="00D0625F"/>
    <w:rsid w:val="00D302F5"/>
    <w:rsid w:val="00D33746"/>
    <w:rsid w:val="00D4275D"/>
    <w:rsid w:val="00D44051"/>
    <w:rsid w:val="00D51AE9"/>
    <w:rsid w:val="00D52F13"/>
    <w:rsid w:val="00D556DD"/>
    <w:rsid w:val="00D663C7"/>
    <w:rsid w:val="00D70CC7"/>
    <w:rsid w:val="00D74A6A"/>
    <w:rsid w:val="00D74BE0"/>
    <w:rsid w:val="00D8459E"/>
    <w:rsid w:val="00D971C6"/>
    <w:rsid w:val="00DB0B10"/>
    <w:rsid w:val="00DB39F3"/>
    <w:rsid w:val="00DC1C0F"/>
    <w:rsid w:val="00DD197D"/>
    <w:rsid w:val="00DE0041"/>
    <w:rsid w:val="00DE43EF"/>
    <w:rsid w:val="00E00A12"/>
    <w:rsid w:val="00E022F0"/>
    <w:rsid w:val="00E04E21"/>
    <w:rsid w:val="00E26C98"/>
    <w:rsid w:val="00E32803"/>
    <w:rsid w:val="00E36E51"/>
    <w:rsid w:val="00E37E9E"/>
    <w:rsid w:val="00E437BE"/>
    <w:rsid w:val="00E47DFC"/>
    <w:rsid w:val="00E61520"/>
    <w:rsid w:val="00E64AB2"/>
    <w:rsid w:val="00E67979"/>
    <w:rsid w:val="00E738D5"/>
    <w:rsid w:val="00E777C8"/>
    <w:rsid w:val="00E81294"/>
    <w:rsid w:val="00E83091"/>
    <w:rsid w:val="00E87B16"/>
    <w:rsid w:val="00E91085"/>
    <w:rsid w:val="00E9278F"/>
    <w:rsid w:val="00E92A88"/>
    <w:rsid w:val="00E9451C"/>
    <w:rsid w:val="00EA4A7D"/>
    <w:rsid w:val="00EA6C6A"/>
    <w:rsid w:val="00EA7A46"/>
    <w:rsid w:val="00EB7594"/>
    <w:rsid w:val="00EB7CCB"/>
    <w:rsid w:val="00EF383E"/>
    <w:rsid w:val="00EF3C4A"/>
    <w:rsid w:val="00EF6894"/>
    <w:rsid w:val="00F1165D"/>
    <w:rsid w:val="00F151B5"/>
    <w:rsid w:val="00F2160C"/>
    <w:rsid w:val="00F25559"/>
    <w:rsid w:val="00F25763"/>
    <w:rsid w:val="00F35572"/>
    <w:rsid w:val="00F40579"/>
    <w:rsid w:val="00F40FF5"/>
    <w:rsid w:val="00F60620"/>
    <w:rsid w:val="00F64DB0"/>
    <w:rsid w:val="00F722A5"/>
    <w:rsid w:val="00F775CD"/>
    <w:rsid w:val="00F8156F"/>
    <w:rsid w:val="00F832C2"/>
    <w:rsid w:val="00F83EB2"/>
    <w:rsid w:val="00F8419C"/>
    <w:rsid w:val="00FA1A60"/>
    <w:rsid w:val="00FA5890"/>
    <w:rsid w:val="00FB210F"/>
    <w:rsid w:val="00FC4503"/>
    <w:rsid w:val="00FC45C8"/>
    <w:rsid w:val="00FE1249"/>
    <w:rsid w:val="00FF74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FF2D9"/>
  <w15:docId w15:val="{F616D8D1-C88A-4BFC-8413-1FEAAF03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3B0"/>
    <w:pPr>
      <w:spacing w:after="40"/>
      <w:jc w:val="both"/>
    </w:pPr>
  </w:style>
  <w:style w:type="paragraph" w:styleId="1">
    <w:name w:val="heading 1"/>
    <w:basedOn w:val="a"/>
    <w:next w:val="a"/>
    <w:link w:val="10"/>
    <w:uiPriority w:val="99"/>
    <w:qFormat/>
    <w:rsid w:val="00830EDC"/>
    <w:pPr>
      <w:keepNext/>
      <w:tabs>
        <w:tab w:val="num" w:pos="432"/>
      </w:tabs>
      <w:suppressAutoHyphens/>
      <w:spacing w:after="0" w:line="240" w:lineRule="auto"/>
      <w:ind w:left="432" w:hanging="432"/>
      <w:jc w:val="center"/>
      <w:outlineLvl w:val="0"/>
    </w:pPr>
    <w:rPr>
      <w:rFonts w:eastAsia="Times New Roman"/>
      <w:b/>
      <w:sz w:val="36"/>
      <w:szCs w:val="29"/>
      <w:lang w:val="ru-RU" w:eastAsia="ar-SA"/>
    </w:rPr>
  </w:style>
  <w:style w:type="paragraph" w:styleId="2">
    <w:name w:val="heading 2"/>
    <w:basedOn w:val="a"/>
    <w:next w:val="a"/>
    <w:link w:val="20"/>
    <w:unhideWhenUsed/>
    <w:qFormat/>
    <w:rsid w:val="00075C68"/>
    <w:pPr>
      <w:keepNext/>
      <w:spacing w:after="0" w:line="240" w:lineRule="auto"/>
      <w:jc w:val="left"/>
      <w:outlineLvl w:val="1"/>
    </w:pPr>
    <w:rPr>
      <w:rFonts w:ascii="Times New Roman" w:eastAsia="Times New Roman" w:hAnsi="Times New Roman" w:cs="Times New Roman"/>
      <w:sz w:val="28"/>
      <w:lang w:val="ru-RU"/>
    </w:rPr>
  </w:style>
  <w:style w:type="paragraph" w:styleId="3">
    <w:name w:val="heading 3"/>
    <w:basedOn w:val="a"/>
    <w:next w:val="a"/>
    <w:link w:val="30"/>
    <w:unhideWhenUsed/>
    <w:qFormat/>
    <w:rsid w:val="00075C68"/>
    <w:pPr>
      <w:keepNext/>
      <w:widowControl w:val="0"/>
      <w:tabs>
        <w:tab w:val="num" w:pos="720"/>
      </w:tabs>
      <w:suppressAutoHyphens/>
      <w:spacing w:after="0" w:line="240" w:lineRule="auto"/>
      <w:ind w:left="720" w:hanging="720"/>
      <w:jc w:val="center"/>
      <w:outlineLvl w:val="2"/>
    </w:pPr>
    <w:rPr>
      <w:rFonts w:eastAsia="Lucida Sans Unicode" w:cs="Times New Roman"/>
      <w:b/>
      <w:kern w:val="2"/>
      <w:sz w:val="32"/>
      <w:szCs w:val="24"/>
      <w:lang w:val="ru-RU"/>
    </w:rPr>
  </w:style>
  <w:style w:type="paragraph" w:styleId="4">
    <w:name w:val="heading 4"/>
    <w:basedOn w:val="a"/>
    <w:next w:val="a"/>
    <w:link w:val="40"/>
    <w:unhideWhenUsed/>
    <w:qFormat/>
    <w:rsid w:val="00075C68"/>
    <w:pPr>
      <w:keepNext/>
      <w:spacing w:before="240" w:after="60" w:line="240" w:lineRule="auto"/>
      <w:jc w:val="left"/>
      <w:outlineLvl w:val="3"/>
    </w:pPr>
    <w:rPr>
      <w:rFonts w:ascii="Times New Roman" w:eastAsia="Times New Roman" w:hAnsi="Times New Roman" w:cs="Times New Roman"/>
      <w:b/>
      <w:bCs/>
      <w:sz w:val="28"/>
      <w:szCs w:val="28"/>
      <w:lang w:val="ru-RU"/>
    </w:rPr>
  </w:style>
  <w:style w:type="paragraph" w:styleId="5">
    <w:name w:val="heading 5"/>
    <w:basedOn w:val="a"/>
    <w:next w:val="a"/>
    <w:link w:val="50"/>
    <w:uiPriority w:val="99"/>
    <w:unhideWhenUsed/>
    <w:qFormat/>
    <w:rsid w:val="00075C68"/>
    <w:pPr>
      <w:keepNext/>
      <w:tabs>
        <w:tab w:val="left" w:pos="6804"/>
      </w:tabs>
      <w:spacing w:after="0" w:line="240" w:lineRule="auto"/>
      <w:ind w:firstLine="851"/>
      <w:outlineLvl w:val="4"/>
    </w:pPr>
    <w:rPr>
      <w:rFonts w:ascii="Times New Roman" w:eastAsia="MS Mincho" w:hAnsi="Times New Roman" w:cs="Times New Roman"/>
      <w:b/>
      <w:sz w:val="28"/>
      <w:lang w:val="ru-RU"/>
    </w:rPr>
  </w:style>
  <w:style w:type="paragraph" w:styleId="6">
    <w:name w:val="heading 6"/>
    <w:basedOn w:val="a"/>
    <w:next w:val="a"/>
    <w:link w:val="60"/>
    <w:qFormat/>
    <w:rsid w:val="00E32803"/>
    <w:pPr>
      <w:keepNext/>
      <w:spacing w:after="0" w:line="240" w:lineRule="auto"/>
      <w:ind w:firstLine="567"/>
      <w:outlineLvl w:val="5"/>
    </w:pPr>
    <w:rPr>
      <w:rFonts w:eastAsia="Times New Roman"/>
      <w:sz w:val="28"/>
      <w:lang w:val="ru-RU"/>
    </w:rPr>
  </w:style>
  <w:style w:type="paragraph" w:styleId="7">
    <w:name w:val="heading 7"/>
    <w:basedOn w:val="a"/>
    <w:next w:val="a"/>
    <w:link w:val="70"/>
    <w:qFormat/>
    <w:rsid w:val="00E32803"/>
    <w:pPr>
      <w:keepNext/>
      <w:spacing w:after="0" w:line="240" w:lineRule="auto"/>
      <w:jc w:val="left"/>
      <w:outlineLvl w:val="6"/>
    </w:pPr>
    <w:rPr>
      <w:rFonts w:ascii="Times New Roman" w:eastAsia="Times New Roman" w:hAnsi="Times New Roman" w:cs="Times New Roman"/>
      <w:sz w:val="26"/>
      <w:lang w:val="ru-RU"/>
    </w:rPr>
  </w:style>
  <w:style w:type="paragraph" w:styleId="8">
    <w:name w:val="heading 8"/>
    <w:basedOn w:val="a"/>
    <w:next w:val="a"/>
    <w:link w:val="80"/>
    <w:unhideWhenUsed/>
    <w:qFormat/>
    <w:rsid w:val="00E3280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075C68"/>
    <w:pPr>
      <w:spacing w:before="240" w:after="60" w:line="240" w:lineRule="auto"/>
      <w:jc w:val="left"/>
      <w:outlineLvl w:val="8"/>
    </w:pPr>
    <w:rPr>
      <w:rFonts w:eastAsia="MS Mincho"/>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0EDC"/>
    <w:rPr>
      <w:rFonts w:eastAsia="Times New Roman"/>
      <w:b/>
      <w:sz w:val="36"/>
      <w:szCs w:val="29"/>
      <w:lang w:val="ru-RU" w:eastAsia="ar-SA"/>
    </w:rPr>
  </w:style>
  <w:style w:type="character" w:customStyle="1" w:styleId="20">
    <w:name w:val="Заголовок 2 Знак"/>
    <w:basedOn w:val="a0"/>
    <w:link w:val="2"/>
    <w:rsid w:val="00075C68"/>
    <w:rPr>
      <w:rFonts w:ascii="Times New Roman" w:eastAsia="Times New Roman" w:hAnsi="Times New Roman" w:cs="Times New Roman"/>
      <w:sz w:val="28"/>
      <w:lang w:val="ru-RU"/>
    </w:rPr>
  </w:style>
  <w:style w:type="character" w:customStyle="1" w:styleId="30">
    <w:name w:val="Заголовок 3 Знак"/>
    <w:basedOn w:val="a0"/>
    <w:link w:val="3"/>
    <w:rsid w:val="00075C68"/>
    <w:rPr>
      <w:rFonts w:eastAsia="Lucida Sans Unicode" w:cs="Times New Roman"/>
      <w:b/>
      <w:kern w:val="2"/>
      <w:sz w:val="32"/>
      <w:szCs w:val="24"/>
      <w:lang w:val="ru-RU"/>
    </w:rPr>
  </w:style>
  <w:style w:type="character" w:customStyle="1" w:styleId="40">
    <w:name w:val="Заголовок 4 Знак"/>
    <w:basedOn w:val="a0"/>
    <w:link w:val="4"/>
    <w:rsid w:val="00075C68"/>
    <w:rPr>
      <w:rFonts w:ascii="Times New Roman" w:eastAsia="Times New Roman" w:hAnsi="Times New Roman" w:cs="Times New Roman"/>
      <w:b/>
      <w:bCs/>
      <w:sz w:val="28"/>
      <w:szCs w:val="28"/>
      <w:lang w:val="ru-RU"/>
    </w:rPr>
  </w:style>
  <w:style w:type="character" w:customStyle="1" w:styleId="50">
    <w:name w:val="Заголовок 5 Знак"/>
    <w:basedOn w:val="a0"/>
    <w:link w:val="5"/>
    <w:uiPriority w:val="99"/>
    <w:rsid w:val="00075C68"/>
    <w:rPr>
      <w:rFonts w:ascii="Times New Roman" w:eastAsia="MS Mincho" w:hAnsi="Times New Roman" w:cs="Times New Roman"/>
      <w:b/>
      <w:sz w:val="28"/>
      <w:lang w:val="ru-RU"/>
    </w:rPr>
  </w:style>
  <w:style w:type="character" w:customStyle="1" w:styleId="90">
    <w:name w:val="Заголовок 9 Знак"/>
    <w:basedOn w:val="a0"/>
    <w:link w:val="9"/>
    <w:rsid w:val="00075C68"/>
    <w:rPr>
      <w:rFonts w:eastAsia="MS Mincho"/>
      <w:sz w:val="22"/>
      <w:szCs w:val="22"/>
      <w:lang w:val="ru-RU"/>
    </w:rPr>
  </w:style>
  <w:style w:type="character" w:styleId="a3">
    <w:name w:val="footnote reference"/>
    <w:semiHidden/>
    <w:unhideWhenUsed/>
    <w:rsid w:val="00B75816"/>
    <w:rPr>
      <w:vertAlign w:val="superscript"/>
    </w:rPr>
  </w:style>
  <w:style w:type="table" w:styleId="a4">
    <w:name w:val="Table Grid"/>
    <w:basedOn w:val="a1"/>
    <w:uiPriority w:val="39"/>
    <w:rsid w:val="00315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rsid w:val="00447373"/>
    <w:pPr>
      <w:spacing w:after="0" w:line="240" w:lineRule="auto"/>
    </w:pPr>
    <w:rPr>
      <w:rFonts w:ascii="Times New Roman" w:eastAsia="Times New Roman" w:hAnsi="Times New Roman" w:cs="Times New Roman"/>
      <w:sz w:val="26"/>
      <w:lang w:val="ru-RU"/>
    </w:rPr>
  </w:style>
  <w:style w:type="character" w:customStyle="1" w:styleId="a6">
    <w:name w:val="Основной текст Знак"/>
    <w:basedOn w:val="a0"/>
    <w:link w:val="a5"/>
    <w:uiPriority w:val="99"/>
    <w:rsid w:val="00447373"/>
    <w:rPr>
      <w:rFonts w:ascii="Times New Roman" w:eastAsia="Times New Roman" w:hAnsi="Times New Roman" w:cs="Times New Roman"/>
      <w:sz w:val="26"/>
      <w:lang w:val="ru-RU"/>
    </w:rPr>
  </w:style>
  <w:style w:type="paragraph" w:styleId="a7">
    <w:name w:val="No Spacing"/>
    <w:qFormat/>
    <w:rsid w:val="00F151B5"/>
    <w:pPr>
      <w:suppressAutoHyphens/>
      <w:spacing w:after="0" w:line="240" w:lineRule="auto"/>
    </w:pPr>
    <w:rPr>
      <w:rFonts w:ascii="Calibri" w:eastAsia="Times New Roman" w:hAnsi="Calibri" w:cs="Calibri"/>
      <w:sz w:val="22"/>
      <w:szCs w:val="22"/>
      <w:lang w:val="ru-RU" w:eastAsia="zh-CN"/>
    </w:rPr>
  </w:style>
  <w:style w:type="paragraph" w:styleId="a8">
    <w:name w:val="List Paragraph"/>
    <w:basedOn w:val="a"/>
    <w:uiPriority w:val="34"/>
    <w:qFormat/>
    <w:rsid w:val="000C6AB8"/>
    <w:pPr>
      <w:suppressAutoHyphens/>
      <w:spacing w:after="0" w:line="240" w:lineRule="auto"/>
      <w:ind w:left="720"/>
      <w:contextualSpacing/>
      <w:jc w:val="left"/>
    </w:pPr>
    <w:rPr>
      <w:rFonts w:ascii="Times New Roman" w:eastAsia="Times New Roman" w:hAnsi="Times New Roman" w:cs="Times New Roman"/>
      <w:sz w:val="24"/>
      <w:szCs w:val="24"/>
      <w:lang w:val="ru-RU" w:eastAsia="ar-SA"/>
    </w:rPr>
  </w:style>
  <w:style w:type="paragraph" w:styleId="a9">
    <w:name w:val="Normal (Web)"/>
    <w:basedOn w:val="a"/>
    <w:unhideWhenUsed/>
    <w:rsid w:val="00E81294"/>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styleId="aa">
    <w:name w:val="Body Text Indent"/>
    <w:basedOn w:val="a"/>
    <w:link w:val="ab"/>
    <w:unhideWhenUsed/>
    <w:rsid w:val="005E2CE1"/>
    <w:pPr>
      <w:spacing w:after="120"/>
      <w:ind w:left="283"/>
    </w:pPr>
  </w:style>
  <w:style w:type="character" w:customStyle="1" w:styleId="ab">
    <w:name w:val="Основной текст с отступом Знак"/>
    <w:basedOn w:val="a0"/>
    <w:link w:val="aa"/>
    <w:rsid w:val="005E2CE1"/>
  </w:style>
  <w:style w:type="paragraph" w:styleId="ac">
    <w:name w:val="Balloon Text"/>
    <w:basedOn w:val="a"/>
    <w:link w:val="ad"/>
    <w:unhideWhenUsed/>
    <w:rsid w:val="0046759C"/>
    <w:pPr>
      <w:spacing w:after="0" w:line="240" w:lineRule="auto"/>
    </w:pPr>
    <w:rPr>
      <w:rFonts w:ascii="Segoe UI" w:hAnsi="Segoe UI" w:cs="Segoe UI"/>
      <w:sz w:val="18"/>
      <w:szCs w:val="18"/>
    </w:rPr>
  </w:style>
  <w:style w:type="character" w:customStyle="1" w:styleId="ad">
    <w:name w:val="Текст выноски Знак"/>
    <w:basedOn w:val="a0"/>
    <w:link w:val="ac"/>
    <w:rsid w:val="0046759C"/>
    <w:rPr>
      <w:rFonts w:ascii="Segoe UI" w:hAnsi="Segoe UI" w:cs="Segoe UI"/>
      <w:sz w:val="18"/>
      <w:szCs w:val="18"/>
    </w:rPr>
  </w:style>
  <w:style w:type="paragraph" w:styleId="ae">
    <w:name w:val="Title"/>
    <w:basedOn w:val="a"/>
    <w:next w:val="a"/>
    <w:link w:val="af"/>
    <w:uiPriority w:val="10"/>
    <w:qFormat/>
    <w:rsid w:val="00830EDC"/>
    <w:pPr>
      <w:suppressAutoHyphens/>
      <w:spacing w:after="0" w:line="240" w:lineRule="auto"/>
      <w:jc w:val="center"/>
    </w:pPr>
    <w:rPr>
      <w:rFonts w:ascii="Times New Roman" w:eastAsia="Times New Roman" w:hAnsi="Times New Roman" w:cs="Calibri"/>
      <w:b/>
      <w:sz w:val="28"/>
      <w:lang w:val="ru-RU" w:eastAsia="ar-SA"/>
    </w:rPr>
  </w:style>
  <w:style w:type="character" w:customStyle="1" w:styleId="af">
    <w:name w:val="Заголовок Знак"/>
    <w:basedOn w:val="a0"/>
    <w:link w:val="ae"/>
    <w:uiPriority w:val="10"/>
    <w:rsid w:val="00830EDC"/>
    <w:rPr>
      <w:rFonts w:ascii="Times New Roman" w:eastAsia="Times New Roman" w:hAnsi="Times New Roman" w:cs="Calibri"/>
      <w:b/>
      <w:sz w:val="28"/>
      <w:lang w:val="ru-RU" w:eastAsia="ar-SA"/>
    </w:rPr>
  </w:style>
  <w:style w:type="character" w:customStyle="1" w:styleId="11">
    <w:name w:val="Название Знак1"/>
    <w:basedOn w:val="a0"/>
    <w:locked/>
    <w:rsid w:val="00830EDC"/>
    <w:rPr>
      <w:rFonts w:ascii="Times New Roman" w:eastAsia="Times New Roman" w:hAnsi="Times New Roman" w:cs="Calibri"/>
      <w:b/>
      <w:sz w:val="28"/>
      <w:szCs w:val="20"/>
      <w:lang w:eastAsia="ar-SA"/>
    </w:rPr>
  </w:style>
  <w:style w:type="paragraph" w:styleId="af0">
    <w:name w:val="Subtitle"/>
    <w:basedOn w:val="a"/>
    <w:next w:val="a"/>
    <w:link w:val="af1"/>
    <w:qFormat/>
    <w:rsid w:val="00830ED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0"/>
    <w:link w:val="af0"/>
    <w:rsid w:val="00830EDC"/>
    <w:rPr>
      <w:rFonts w:asciiTheme="majorHAnsi" w:eastAsiaTheme="majorEastAsia" w:hAnsiTheme="majorHAnsi" w:cstheme="majorBidi"/>
      <w:i/>
      <w:iCs/>
      <w:color w:val="4F81BD" w:themeColor="accent1"/>
      <w:spacing w:val="15"/>
      <w:sz w:val="24"/>
      <w:szCs w:val="24"/>
    </w:rPr>
  </w:style>
  <w:style w:type="paragraph" w:customStyle="1" w:styleId="12">
    <w:name w:val="Заголовок1"/>
    <w:basedOn w:val="a"/>
    <w:next w:val="a5"/>
    <w:rsid w:val="009A7517"/>
    <w:pPr>
      <w:keepNext/>
      <w:spacing w:before="240" w:after="120" w:line="240" w:lineRule="auto"/>
      <w:jc w:val="center"/>
    </w:pPr>
    <w:rPr>
      <w:rFonts w:eastAsia="MS Mincho" w:cs="Tahoma"/>
      <w:sz w:val="28"/>
      <w:szCs w:val="28"/>
      <w:lang w:val="ru-RU" w:eastAsia="ar-SA"/>
    </w:rPr>
  </w:style>
  <w:style w:type="paragraph" w:customStyle="1" w:styleId="ConsPlusNormal">
    <w:name w:val="ConsPlusNormal"/>
    <w:rsid w:val="009A7517"/>
    <w:pPr>
      <w:widowControl w:val="0"/>
      <w:autoSpaceDE w:val="0"/>
      <w:autoSpaceDN w:val="0"/>
      <w:spacing w:after="0" w:line="240" w:lineRule="auto"/>
    </w:pPr>
    <w:rPr>
      <w:rFonts w:ascii="Calibri" w:eastAsia="Times New Roman" w:hAnsi="Calibri" w:cs="Calibri"/>
      <w:sz w:val="22"/>
      <w:lang w:val="ru-RU"/>
    </w:rPr>
  </w:style>
  <w:style w:type="paragraph" w:customStyle="1" w:styleId="ConsPlusTitle">
    <w:name w:val="ConsPlusTitle"/>
    <w:rsid w:val="009A7517"/>
    <w:pPr>
      <w:widowControl w:val="0"/>
      <w:autoSpaceDE w:val="0"/>
      <w:autoSpaceDN w:val="0"/>
      <w:spacing w:after="0" w:line="240" w:lineRule="auto"/>
    </w:pPr>
    <w:rPr>
      <w:rFonts w:ascii="Calibri" w:eastAsia="Times New Roman" w:hAnsi="Calibri" w:cs="Calibri"/>
      <w:b/>
      <w:sz w:val="22"/>
      <w:lang w:val="ru-RU"/>
    </w:rPr>
  </w:style>
  <w:style w:type="character" w:styleId="af2">
    <w:name w:val="line number"/>
    <w:basedOn w:val="a0"/>
    <w:uiPriority w:val="99"/>
    <w:semiHidden/>
    <w:unhideWhenUsed/>
    <w:rsid w:val="007A5DE0"/>
  </w:style>
  <w:style w:type="paragraph" w:styleId="af3">
    <w:name w:val="header"/>
    <w:basedOn w:val="a"/>
    <w:link w:val="af4"/>
    <w:uiPriority w:val="99"/>
    <w:unhideWhenUsed/>
    <w:rsid w:val="0031123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31123F"/>
  </w:style>
  <w:style w:type="paragraph" w:styleId="af5">
    <w:name w:val="footer"/>
    <w:basedOn w:val="a"/>
    <w:link w:val="af6"/>
    <w:uiPriority w:val="99"/>
    <w:unhideWhenUsed/>
    <w:rsid w:val="0031123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31123F"/>
  </w:style>
  <w:style w:type="character" w:styleId="af7">
    <w:name w:val="Strong"/>
    <w:qFormat/>
    <w:rsid w:val="00891C82"/>
    <w:rPr>
      <w:b/>
      <w:bCs/>
    </w:rPr>
  </w:style>
  <w:style w:type="paragraph" w:customStyle="1" w:styleId="consplusnormal0">
    <w:name w:val="consplusnormal"/>
    <w:basedOn w:val="a"/>
    <w:rsid w:val="00891C82"/>
    <w:pPr>
      <w:spacing w:before="100" w:beforeAutospacing="1" w:after="100" w:afterAutospacing="1" w:line="240" w:lineRule="auto"/>
      <w:jc w:val="left"/>
    </w:pPr>
    <w:rPr>
      <w:rFonts w:ascii="Times New Roman" w:eastAsia="Calibri" w:hAnsi="Times New Roman" w:cs="Times New Roman"/>
      <w:sz w:val="24"/>
      <w:szCs w:val="24"/>
      <w:lang w:val="ru-RU"/>
    </w:rPr>
  </w:style>
  <w:style w:type="paragraph" w:styleId="af8">
    <w:name w:val="annotation text"/>
    <w:basedOn w:val="a"/>
    <w:link w:val="af9"/>
    <w:unhideWhenUsed/>
    <w:rsid w:val="00075C68"/>
    <w:pPr>
      <w:spacing w:after="0" w:line="240" w:lineRule="auto"/>
      <w:jc w:val="left"/>
    </w:pPr>
    <w:rPr>
      <w:rFonts w:ascii="Times New Roman" w:eastAsia="Times New Roman" w:hAnsi="Times New Roman" w:cs="Times New Roman"/>
      <w:lang w:val="ru-RU"/>
    </w:rPr>
  </w:style>
  <w:style w:type="character" w:customStyle="1" w:styleId="af9">
    <w:name w:val="Текст примечания Знак"/>
    <w:basedOn w:val="a0"/>
    <w:link w:val="af8"/>
    <w:rsid w:val="00075C68"/>
    <w:rPr>
      <w:rFonts w:ascii="Times New Roman" w:eastAsia="Times New Roman" w:hAnsi="Times New Roman" w:cs="Times New Roman"/>
      <w:lang w:val="ru-RU"/>
    </w:rPr>
  </w:style>
  <w:style w:type="paragraph" w:styleId="21">
    <w:name w:val="Body Text 2"/>
    <w:basedOn w:val="a"/>
    <w:link w:val="22"/>
    <w:unhideWhenUsed/>
    <w:rsid w:val="00075C68"/>
    <w:pPr>
      <w:widowControl w:val="0"/>
      <w:spacing w:after="0" w:line="240" w:lineRule="auto"/>
    </w:pPr>
    <w:rPr>
      <w:rFonts w:ascii="Times New Roman" w:eastAsia="MS Mincho" w:hAnsi="Times New Roman" w:cs="Times New Roman"/>
      <w:sz w:val="28"/>
      <w:lang w:val="ru-RU"/>
    </w:rPr>
  </w:style>
  <w:style w:type="character" w:customStyle="1" w:styleId="22">
    <w:name w:val="Основной текст 2 Знак"/>
    <w:basedOn w:val="a0"/>
    <w:link w:val="21"/>
    <w:rsid w:val="00075C68"/>
    <w:rPr>
      <w:rFonts w:ascii="Times New Roman" w:eastAsia="MS Mincho" w:hAnsi="Times New Roman" w:cs="Times New Roman"/>
      <w:sz w:val="28"/>
      <w:lang w:val="ru-RU"/>
    </w:rPr>
  </w:style>
  <w:style w:type="character" w:customStyle="1" w:styleId="afa">
    <w:name w:val="Схема документа Знак"/>
    <w:basedOn w:val="a0"/>
    <w:link w:val="afb"/>
    <w:semiHidden/>
    <w:rsid w:val="00075C68"/>
    <w:rPr>
      <w:rFonts w:ascii="Tahoma" w:eastAsia="Times New Roman" w:hAnsi="Tahoma" w:cs="Tahoma"/>
      <w:shd w:val="clear" w:color="auto" w:fill="000080"/>
      <w:lang w:val="ru-RU"/>
    </w:rPr>
  </w:style>
  <w:style w:type="paragraph" w:styleId="afb">
    <w:name w:val="Document Map"/>
    <w:basedOn w:val="a"/>
    <w:link w:val="afa"/>
    <w:semiHidden/>
    <w:unhideWhenUsed/>
    <w:rsid w:val="00075C68"/>
    <w:pPr>
      <w:shd w:val="clear" w:color="auto" w:fill="000080"/>
      <w:spacing w:after="0" w:line="240" w:lineRule="auto"/>
      <w:jc w:val="left"/>
    </w:pPr>
    <w:rPr>
      <w:rFonts w:ascii="Tahoma" w:eastAsia="Times New Roman" w:hAnsi="Tahoma" w:cs="Tahoma"/>
      <w:lang w:val="ru-RU"/>
    </w:rPr>
  </w:style>
  <w:style w:type="paragraph" w:styleId="afc">
    <w:name w:val="Plain Text"/>
    <w:basedOn w:val="a"/>
    <w:link w:val="afd"/>
    <w:unhideWhenUsed/>
    <w:rsid w:val="00075C68"/>
    <w:pPr>
      <w:widowControl w:val="0"/>
      <w:spacing w:after="0" w:line="240" w:lineRule="auto"/>
      <w:jc w:val="left"/>
    </w:pPr>
    <w:rPr>
      <w:rFonts w:ascii="Courier New" w:eastAsia="MS Mincho" w:hAnsi="Courier New" w:cs="Times New Roman"/>
      <w:lang w:val="ru-RU"/>
    </w:rPr>
  </w:style>
  <w:style w:type="character" w:customStyle="1" w:styleId="afd">
    <w:name w:val="Текст Знак"/>
    <w:basedOn w:val="a0"/>
    <w:link w:val="afc"/>
    <w:rsid w:val="00075C68"/>
    <w:rPr>
      <w:rFonts w:ascii="Courier New" w:eastAsia="MS Mincho" w:hAnsi="Courier New" w:cs="Times New Roman"/>
      <w:lang w:val="ru-RU"/>
    </w:rPr>
  </w:style>
  <w:style w:type="paragraph" w:styleId="afe">
    <w:name w:val="annotation subject"/>
    <w:basedOn w:val="af8"/>
    <w:next w:val="af8"/>
    <w:link w:val="aff"/>
    <w:unhideWhenUsed/>
    <w:rsid w:val="00075C68"/>
    <w:rPr>
      <w:b/>
      <w:bCs/>
    </w:rPr>
  </w:style>
  <w:style w:type="character" w:customStyle="1" w:styleId="aff">
    <w:name w:val="Тема примечания Знак"/>
    <w:basedOn w:val="af9"/>
    <w:link w:val="afe"/>
    <w:rsid w:val="00075C68"/>
    <w:rPr>
      <w:rFonts w:ascii="Times New Roman" w:eastAsia="Times New Roman" w:hAnsi="Times New Roman" w:cs="Times New Roman"/>
      <w:b/>
      <w:bCs/>
      <w:lang w:val="ru-RU"/>
    </w:rPr>
  </w:style>
  <w:style w:type="paragraph" w:customStyle="1" w:styleId="13">
    <w:name w:val="Название1"/>
    <w:basedOn w:val="a"/>
    <w:qFormat/>
    <w:rsid w:val="00075C68"/>
    <w:pPr>
      <w:widowControl w:val="0"/>
      <w:suppressLineNumbers/>
      <w:suppressAutoHyphens/>
      <w:spacing w:before="120" w:after="120" w:line="240" w:lineRule="auto"/>
      <w:jc w:val="left"/>
    </w:pPr>
    <w:rPr>
      <w:rFonts w:eastAsia="Lucida Sans Unicode" w:cs="Tahoma"/>
      <w:i/>
      <w:iCs/>
      <w:kern w:val="2"/>
      <w:szCs w:val="24"/>
      <w:lang w:val="ru-RU"/>
    </w:rPr>
  </w:style>
  <w:style w:type="paragraph" w:customStyle="1" w:styleId="14">
    <w:name w:val="Указатель1"/>
    <w:basedOn w:val="a"/>
    <w:rsid w:val="00075C68"/>
    <w:pPr>
      <w:widowControl w:val="0"/>
      <w:suppressLineNumbers/>
      <w:suppressAutoHyphens/>
      <w:spacing w:after="0" w:line="240" w:lineRule="auto"/>
      <w:jc w:val="left"/>
    </w:pPr>
    <w:rPr>
      <w:rFonts w:eastAsia="Lucida Sans Unicode" w:cs="Tahoma"/>
      <w:kern w:val="2"/>
      <w:szCs w:val="24"/>
      <w:lang w:val="ru-RU"/>
    </w:rPr>
  </w:style>
  <w:style w:type="paragraph" w:customStyle="1" w:styleId="aff0">
    <w:name w:val="Содержимое таблицы"/>
    <w:basedOn w:val="a"/>
    <w:rsid w:val="00075C68"/>
    <w:pPr>
      <w:widowControl w:val="0"/>
      <w:suppressLineNumbers/>
      <w:suppressAutoHyphens/>
      <w:spacing w:after="0" w:line="240" w:lineRule="auto"/>
      <w:jc w:val="left"/>
    </w:pPr>
    <w:rPr>
      <w:rFonts w:eastAsia="Lucida Sans Unicode" w:cs="Times New Roman"/>
      <w:kern w:val="2"/>
      <w:szCs w:val="24"/>
      <w:lang w:val="ru-RU"/>
    </w:rPr>
  </w:style>
  <w:style w:type="paragraph" w:customStyle="1" w:styleId="Standard">
    <w:name w:val="Standard"/>
    <w:rsid w:val="00075C68"/>
    <w:pPr>
      <w:widowControl w:val="0"/>
      <w:suppressAutoHyphens/>
      <w:spacing w:after="0" w:line="240" w:lineRule="auto"/>
    </w:pPr>
    <w:rPr>
      <w:rFonts w:eastAsia="Lucida Sans Unicode" w:cs="Tahoma"/>
      <w:kern w:val="2"/>
      <w:sz w:val="21"/>
      <w:szCs w:val="24"/>
      <w:lang w:val="ru-RU" w:eastAsia="ar-SA"/>
    </w:rPr>
  </w:style>
  <w:style w:type="paragraph" w:customStyle="1" w:styleId="15">
    <w:name w:val="Заголовок №1"/>
    <w:basedOn w:val="a"/>
    <w:rsid w:val="00075C68"/>
    <w:pPr>
      <w:widowControl w:val="0"/>
      <w:shd w:val="clear" w:color="auto" w:fill="FFFFFF"/>
      <w:spacing w:before="240" w:after="0" w:line="322" w:lineRule="exact"/>
      <w:jc w:val="center"/>
    </w:pPr>
    <w:rPr>
      <w:rFonts w:eastAsia="Lucida Sans Unicode" w:cs="Times New Roman"/>
      <w:b/>
      <w:bCs/>
      <w:spacing w:val="80"/>
      <w:kern w:val="2"/>
      <w:sz w:val="32"/>
      <w:szCs w:val="32"/>
      <w:lang w:val="ru-RU"/>
    </w:rPr>
  </w:style>
  <w:style w:type="paragraph" w:customStyle="1" w:styleId="31">
    <w:name w:val="Основной текст (3)"/>
    <w:basedOn w:val="a"/>
    <w:rsid w:val="00075C68"/>
    <w:pPr>
      <w:widowControl w:val="0"/>
      <w:shd w:val="clear" w:color="auto" w:fill="FFFFFF"/>
      <w:spacing w:after="0" w:line="322" w:lineRule="exact"/>
      <w:jc w:val="center"/>
    </w:pPr>
    <w:rPr>
      <w:rFonts w:eastAsia="Lucida Sans Unicode" w:cs="Times New Roman"/>
      <w:b/>
      <w:bCs/>
      <w:kern w:val="2"/>
      <w:sz w:val="26"/>
      <w:szCs w:val="26"/>
      <w:lang w:val="ru-RU"/>
    </w:rPr>
  </w:style>
  <w:style w:type="paragraph" w:customStyle="1" w:styleId="Textbody">
    <w:name w:val="Text body"/>
    <w:basedOn w:val="Standard"/>
    <w:rsid w:val="00075C68"/>
    <w:pPr>
      <w:spacing w:after="120"/>
    </w:pPr>
  </w:style>
  <w:style w:type="paragraph" w:customStyle="1" w:styleId="aff1">
    <w:name w:val="Подпись к таблице"/>
    <w:basedOn w:val="a"/>
    <w:rsid w:val="00075C68"/>
    <w:pPr>
      <w:widowControl w:val="0"/>
      <w:shd w:val="clear" w:color="auto" w:fill="FFFFFF"/>
      <w:spacing w:after="0" w:line="0" w:lineRule="atLeast"/>
      <w:jc w:val="left"/>
    </w:pPr>
    <w:rPr>
      <w:rFonts w:eastAsia="Lucida Sans Unicode" w:cs="Times New Roman"/>
      <w:kern w:val="2"/>
      <w:sz w:val="26"/>
      <w:szCs w:val="26"/>
      <w:lang w:val="ru-RU"/>
    </w:rPr>
  </w:style>
  <w:style w:type="paragraph" w:customStyle="1" w:styleId="aff2">
    <w:name w:val="Заголовок таблицы"/>
    <w:basedOn w:val="aff0"/>
    <w:rsid w:val="00075C68"/>
    <w:pPr>
      <w:jc w:val="center"/>
    </w:pPr>
    <w:rPr>
      <w:b/>
      <w:bCs/>
    </w:rPr>
  </w:style>
  <w:style w:type="paragraph" w:customStyle="1" w:styleId="ConsNormal">
    <w:name w:val="ConsNormal"/>
    <w:rsid w:val="00075C68"/>
    <w:pPr>
      <w:snapToGrid w:val="0"/>
      <w:spacing w:after="0" w:line="240" w:lineRule="auto"/>
      <w:ind w:firstLine="720"/>
    </w:pPr>
    <w:rPr>
      <w:rFonts w:eastAsia="Times New Roman" w:cs="Times New Roman"/>
      <w:lang w:val="ru-RU"/>
    </w:rPr>
  </w:style>
  <w:style w:type="paragraph" w:customStyle="1" w:styleId="aff3">
    <w:name w:val="Знак Знак Знак Знак Знак Знак Знак Знак Знак"/>
    <w:basedOn w:val="a"/>
    <w:rsid w:val="00075C68"/>
    <w:pPr>
      <w:spacing w:after="160" w:line="240" w:lineRule="exact"/>
      <w:jc w:val="left"/>
    </w:pPr>
    <w:rPr>
      <w:rFonts w:ascii="Verdana" w:eastAsia="Times New Roman" w:hAnsi="Verdana" w:cs="Times New Roman"/>
      <w:sz w:val="24"/>
      <w:szCs w:val="24"/>
      <w:lang w:eastAsia="en-US"/>
    </w:rPr>
  </w:style>
  <w:style w:type="character" w:styleId="aff4">
    <w:name w:val="annotation reference"/>
    <w:unhideWhenUsed/>
    <w:rsid w:val="00075C68"/>
    <w:rPr>
      <w:sz w:val="16"/>
      <w:szCs w:val="16"/>
    </w:rPr>
  </w:style>
  <w:style w:type="character" w:customStyle="1" w:styleId="WW8Num4z0">
    <w:name w:val="WW8Num4z0"/>
    <w:rsid w:val="00075C68"/>
    <w:rPr>
      <w:rFonts w:ascii="Times New Roman" w:hAnsi="Times New Roman" w:cs="Times New Roman" w:hint="default"/>
    </w:rPr>
  </w:style>
  <w:style w:type="character" w:customStyle="1" w:styleId="WW8Num5z0">
    <w:name w:val="WW8Num5z0"/>
    <w:rsid w:val="00075C68"/>
    <w:rPr>
      <w:rFonts w:ascii="Times New Roman" w:hAnsi="Times New Roman" w:cs="Times New Roman" w:hint="default"/>
    </w:rPr>
  </w:style>
  <w:style w:type="character" w:customStyle="1" w:styleId="Absatz-Standardschriftart">
    <w:name w:val="Absatz-Standardschriftart"/>
    <w:rsid w:val="00075C68"/>
  </w:style>
  <w:style w:type="character" w:customStyle="1" w:styleId="WW-Absatz-Standardschriftart">
    <w:name w:val="WW-Absatz-Standardschriftart"/>
    <w:rsid w:val="00075C68"/>
  </w:style>
  <w:style w:type="character" w:customStyle="1" w:styleId="WW8Num6z0">
    <w:name w:val="WW8Num6z0"/>
    <w:rsid w:val="00075C68"/>
    <w:rPr>
      <w:rFonts w:ascii="Times New Roman" w:hAnsi="Times New Roman" w:cs="Times New Roman" w:hint="default"/>
    </w:rPr>
  </w:style>
  <w:style w:type="character" w:customStyle="1" w:styleId="WW-Absatz-Standardschriftart1">
    <w:name w:val="WW-Absatz-Standardschriftart1"/>
    <w:rsid w:val="00075C68"/>
  </w:style>
  <w:style w:type="character" w:customStyle="1" w:styleId="WW-Absatz-Standardschriftart11">
    <w:name w:val="WW-Absatz-Standardschriftart11"/>
    <w:rsid w:val="00075C68"/>
  </w:style>
  <w:style w:type="character" w:customStyle="1" w:styleId="WW8Num7z0">
    <w:name w:val="WW8Num7z0"/>
    <w:rsid w:val="00075C68"/>
    <w:rPr>
      <w:rFonts w:ascii="Times New Roman CYR" w:eastAsia="Times New Roman CYR" w:hAnsi="Times New Roman CYR" w:cs="Times New Roman CYR" w:hint="default"/>
    </w:rPr>
  </w:style>
  <w:style w:type="character" w:customStyle="1" w:styleId="WW8Num10z0">
    <w:name w:val="WW8Num10z0"/>
    <w:rsid w:val="00075C68"/>
    <w:rPr>
      <w:rFonts w:ascii="Times New Roman CYR" w:eastAsia="Times New Roman CYR" w:hAnsi="Times New Roman CYR" w:cs="Times New Roman CYR" w:hint="default"/>
    </w:rPr>
  </w:style>
  <w:style w:type="character" w:customStyle="1" w:styleId="WW8Num11z0">
    <w:name w:val="WW8Num11z0"/>
    <w:rsid w:val="00075C68"/>
    <w:rPr>
      <w:rFonts w:ascii="Times New Roman CYR" w:eastAsia="Times New Roman CYR" w:hAnsi="Times New Roman CYR" w:cs="Times New Roman CYR" w:hint="default"/>
      <w:sz w:val="20"/>
      <w:szCs w:val="20"/>
    </w:rPr>
  </w:style>
  <w:style w:type="character" w:customStyle="1" w:styleId="WW8Num12z0">
    <w:name w:val="WW8Num12z0"/>
    <w:rsid w:val="00075C68"/>
    <w:rPr>
      <w:rFonts w:ascii="Arial Unicode MS" w:eastAsia="Arial Unicode MS" w:hAnsi="Arial Unicode MS" w:cs="Arial Unicode MS" w:hint="eastAsia"/>
      <w:sz w:val="24"/>
    </w:rPr>
  </w:style>
  <w:style w:type="character" w:customStyle="1" w:styleId="WW8Num13z1">
    <w:name w:val="WW8Num13z1"/>
    <w:rsid w:val="00075C68"/>
    <w:rPr>
      <w:b w:val="0"/>
      <w:bCs w:val="0"/>
    </w:rPr>
  </w:style>
  <w:style w:type="character" w:customStyle="1" w:styleId="23">
    <w:name w:val="Основной текст (2) + Полужирный"/>
    <w:rsid w:val="00075C68"/>
    <w:rPr>
      <w:rFonts w:ascii="Times New Roman" w:eastAsia="Times New Roman" w:hAnsi="Times New Roman" w:cs="Times New Roman" w:hint="default"/>
      <w:b/>
      <w:bCs/>
      <w:i w:val="0"/>
      <w:iCs w:val="0"/>
      <w:caps w:val="0"/>
      <w:smallCaps w:val="0"/>
      <w:strike w:val="0"/>
      <w:dstrike w:val="0"/>
      <w:color w:val="000000"/>
      <w:spacing w:val="0"/>
      <w:w w:val="100"/>
      <w:position w:val="0"/>
      <w:sz w:val="26"/>
      <w:szCs w:val="26"/>
      <w:u w:val="none"/>
      <w:effect w:val="none"/>
      <w:vertAlign w:val="baseline"/>
      <w:lang w:val="ru-RU" w:eastAsia="ru-RU" w:bidi="ru-RU"/>
    </w:rPr>
  </w:style>
  <w:style w:type="character" w:customStyle="1" w:styleId="212pt">
    <w:name w:val="Основной текст (2) + 12 pt"/>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lang w:val="ru-RU" w:eastAsia="ru-RU" w:bidi="ru-RU"/>
    </w:rPr>
  </w:style>
  <w:style w:type="character" w:customStyle="1" w:styleId="2CordiaUPC">
    <w:name w:val="Основной текст (2) + CordiaUPC"/>
    <w:aliases w:val="Полужирный"/>
    <w:rsid w:val="00075C68"/>
    <w:rPr>
      <w:rFonts w:ascii="CordiaUPC" w:eastAsia="CordiaUPC" w:hAnsi="CordiaUPC" w:cs="CordiaUPC" w:hint="default"/>
      <w:b/>
      <w:bCs/>
      <w:i w:val="0"/>
      <w:iCs w:val="0"/>
      <w:caps w:val="0"/>
      <w:smallCaps w:val="0"/>
      <w:strike w:val="0"/>
      <w:dstrike w:val="0"/>
      <w:color w:val="000000"/>
      <w:spacing w:val="0"/>
      <w:w w:val="100"/>
      <w:position w:val="0"/>
      <w:sz w:val="40"/>
      <w:szCs w:val="40"/>
      <w:u w:val="none"/>
      <w:effect w:val="none"/>
      <w:vertAlign w:val="baseline"/>
      <w:lang w:val="ru-RU" w:eastAsia="ru-RU" w:bidi="ru-RU"/>
    </w:rPr>
  </w:style>
  <w:style w:type="character" w:customStyle="1" w:styleId="WW8Num16z0">
    <w:name w:val="WW8Num16z0"/>
    <w:rsid w:val="00075C68"/>
    <w:rPr>
      <w:rFonts w:ascii="Symbol" w:hAnsi="Symbol" w:hint="default"/>
    </w:rPr>
  </w:style>
  <w:style w:type="character" w:customStyle="1" w:styleId="211">
    <w:name w:val="Основной текст (2) + 11"/>
    <w:aliases w:val="5 pt,Курсив"/>
    <w:rsid w:val="00075C68"/>
    <w:rPr>
      <w:rFonts w:ascii="Times New Roman" w:eastAsia="Times New Roman" w:hAnsi="Times New Roman" w:cs="Times New Roman" w:hint="default"/>
      <w:b w:val="0"/>
      <w:bCs w:val="0"/>
      <w:i/>
      <w:iCs/>
      <w:caps w:val="0"/>
      <w:smallCaps w:val="0"/>
      <w:strike w:val="0"/>
      <w:dstrike w:val="0"/>
      <w:color w:val="000000"/>
      <w:spacing w:val="0"/>
      <w:w w:val="100"/>
      <w:position w:val="0"/>
      <w:sz w:val="23"/>
      <w:szCs w:val="23"/>
      <w:u w:val="none"/>
      <w:effect w:val="none"/>
      <w:vertAlign w:val="baseline"/>
      <w:lang w:val="ru-RU" w:eastAsia="ru-RU" w:bidi="ru-RU"/>
    </w:rPr>
  </w:style>
  <w:style w:type="character" w:customStyle="1" w:styleId="24">
    <w:name w:val="Основной текст (2)"/>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6"/>
      <w:szCs w:val="26"/>
      <w:u w:val="none"/>
      <w:effect w:val="none"/>
      <w:vertAlign w:val="baseline"/>
      <w:lang w:val="ru-RU" w:eastAsia="ru-RU" w:bidi="ru-RU"/>
    </w:rPr>
  </w:style>
  <w:style w:type="character" w:customStyle="1" w:styleId="24pt">
    <w:name w:val="Основной текст (2) + 4 pt"/>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8"/>
      <w:szCs w:val="8"/>
      <w:u w:val="none"/>
      <w:effect w:val="none"/>
      <w:vertAlign w:val="baseline"/>
      <w:lang w:val="ru-RU" w:eastAsia="ru-RU" w:bidi="ru-RU"/>
    </w:rPr>
  </w:style>
  <w:style w:type="character" w:customStyle="1" w:styleId="16">
    <w:name w:val="Основной шрифт абзаца1"/>
    <w:rsid w:val="00075C68"/>
  </w:style>
  <w:style w:type="character" w:customStyle="1" w:styleId="RTFNum21">
    <w:name w:val="RTF_Num 2 1"/>
    <w:rsid w:val="00075C68"/>
    <w:rPr>
      <w:rFonts w:ascii="Times New Roman" w:eastAsia="Times New Roman" w:hAnsi="Times New Roman" w:cs="Times New Roman" w:hint="default"/>
    </w:rPr>
  </w:style>
  <w:style w:type="character" w:customStyle="1" w:styleId="RTFNum22">
    <w:name w:val="RTF_Num 2 2"/>
    <w:rsid w:val="00075C68"/>
  </w:style>
  <w:style w:type="character" w:customStyle="1" w:styleId="RTFNum23">
    <w:name w:val="RTF_Num 2 3"/>
    <w:rsid w:val="00075C68"/>
  </w:style>
  <w:style w:type="character" w:customStyle="1" w:styleId="RTFNum24">
    <w:name w:val="RTF_Num 2 4"/>
    <w:rsid w:val="00075C68"/>
  </w:style>
  <w:style w:type="character" w:customStyle="1" w:styleId="RTFNum25">
    <w:name w:val="RTF_Num 2 5"/>
    <w:rsid w:val="00075C68"/>
  </w:style>
  <w:style w:type="character" w:customStyle="1" w:styleId="RTFNum26">
    <w:name w:val="RTF_Num 2 6"/>
    <w:rsid w:val="00075C68"/>
  </w:style>
  <w:style w:type="character" w:customStyle="1" w:styleId="RTFNum27">
    <w:name w:val="RTF_Num 2 7"/>
    <w:rsid w:val="00075C68"/>
  </w:style>
  <w:style w:type="character" w:customStyle="1" w:styleId="RTFNum28">
    <w:name w:val="RTF_Num 2 8"/>
    <w:rsid w:val="00075C68"/>
  </w:style>
  <w:style w:type="character" w:customStyle="1" w:styleId="RTFNum29">
    <w:name w:val="RTF_Num 2 9"/>
    <w:rsid w:val="00075C68"/>
  </w:style>
  <w:style w:type="character" w:customStyle="1" w:styleId="RTFNum210">
    <w:name w:val="RTF_Num 2 10"/>
    <w:rsid w:val="00075C68"/>
  </w:style>
  <w:style w:type="character" w:customStyle="1" w:styleId="aff5">
    <w:name w:val="Символ нумерации"/>
    <w:rsid w:val="00075C68"/>
  </w:style>
  <w:style w:type="character" w:customStyle="1" w:styleId="aff6">
    <w:name w:val="Название Знак"/>
    <w:link w:val="aff7"/>
    <w:locked/>
    <w:rsid w:val="00075C68"/>
    <w:rPr>
      <w:b/>
      <w:sz w:val="28"/>
      <w:lang w:val="ru-RU" w:eastAsia="ru-RU" w:bidi="ar-SA"/>
    </w:rPr>
  </w:style>
  <w:style w:type="character" w:styleId="aff8">
    <w:name w:val="page number"/>
    <w:basedOn w:val="a0"/>
    <w:rsid w:val="00075C68"/>
  </w:style>
  <w:style w:type="paragraph" w:customStyle="1" w:styleId="aff7">
    <w:basedOn w:val="a"/>
    <w:next w:val="ae"/>
    <w:link w:val="aff6"/>
    <w:qFormat/>
    <w:rsid w:val="00845416"/>
    <w:pPr>
      <w:spacing w:after="0" w:line="240" w:lineRule="auto"/>
      <w:jc w:val="center"/>
    </w:pPr>
    <w:rPr>
      <w:b/>
      <w:sz w:val="28"/>
      <w:lang w:val="ru-RU"/>
    </w:rPr>
  </w:style>
  <w:style w:type="paragraph" w:styleId="25">
    <w:name w:val="Body Text Indent 2"/>
    <w:basedOn w:val="a"/>
    <w:link w:val="26"/>
    <w:unhideWhenUsed/>
    <w:rsid w:val="008079E8"/>
    <w:pPr>
      <w:spacing w:after="120" w:line="480" w:lineRule="auto"/>
      <w:ind w:left="283"/>
      <w:jc w:val="left"/>
    </w:pPr>
    <w:rPr>
      <w:rFonts w:asciiTheme="minorHAnsi" w:eastAsiaTheme="minorHAnsi" w:hAnsiTheme="minorHAnsi" w:cstheme="minorBidi"/>
      <w:sz w:val="22"/>
      <w:szCs w:val="22"/>
      <w:lang w:val="ru-RU" w:eastAsia="en-US"/>
    </w:rPr>
  </w:style>
  <w:style w:type="character" w:customStyle="1" w:styleId="26">
    <w:name w:val="Основной текст с отступом 2 Знак"/>
    <w:basedOn w:val="a0"/>
    <w:link w:val="25"/>
    <w:rsid w:val="008079E8"/>
    <w:rPr>
      <w:rFonts w:asciiTheme="minorHAnsi" w:eastAsiaTheme="minorHAnsi" w:hAnsiTheme="minorHAnsi" w:cstheme="minorBidi"/>
      <w:sz w:val="22"/>
      <w:szCs w:val="22"/>
      <w:lang w:val="ru-RU" w:eastAsia="en-US"/>
    </w:rPr>
  </w:style>
  <w:style w:type="paragraph" w:styleId="32">
    <w:name w:val="Body Text 3"/>
    <w:basedOn w:val="a"/>
    <w:link w:val="33"/>
    <w:uiPriority w:val="99"/>
    <w:semiHidden/>
    <w:unhideWhenUsed/>
    <w:rsid w:val="00E37E9E"/>
    <w:pPr>
      <w:spacing w:after="120"/>
    </w:pPr>
    <w:rPr>
      <w:sz w:val="16"/>
      <w:szCs w:val="16"/>
    </w:rPr>
  </w:style>
  <w:style w:type="character" w:customStyle="1" w:styleId="33">
    <w:name w:val="Основной текст 3 Знак"/>
    <w:basedOn w:val="a0"/>
    <w:link w:val="32"/>
    <w:uiPriority w:val="99"/>
    <w:semiHidden/>
    <w:rsid w:val="00E37E9E"/>
    <w:rPr>
      <w:sz w:val="16"/>
      <w:szCs w:val="16"/>
    </w:rPr>
  </w:style>
  <w:style w:type="paragraph" w:customStyle="1" w:styleId="aff9">
    <w:basedOn w:val="a"/>
    <w:next w:val="ae"/>
    <w:qFormat/>
    <w:rsid w:val="001477EA"/>
    <w:pPr>
      <w:spacing w:after="0" w:line="240" w:lineRule="auto"/>
      <w:jc w:val="center"/>
    </w:pPr>
    <w:rPr>
      <w:rFonts w:ascii="Times New Roman" w:eastAsia="Times New Roman" w:hAnsi="Times New Roman" w:cs="Times New Roman"/>
      <w:b/>
      <w:sz w:val="28"/>
      <w:lang w:val="ru-RU"/>
    </w:rPr>
  </w:style>
  <w:style w:type="character" w:customStyle="1" w:styleId="affa">
    <w:name w:val="Основной текст_"/>
    <w:basedOn w:val="a0"/>
    <w:link w:val="17"/>
    <w:rsid w:val="00892694"/>
    <w:rPr>
      <w:rFonts w:ascii="Times New Roman" w:eastAsia="Times New Roman" w:hAnsi="Times New Roman" w:cs="Times New Roman"/>
      <w:spacing w:val="2"/>
      <w:sz w:val="21"/>
      <w:szCs w:val="21"/>
      <w:shd w:val="clear" w:color="auto" w:fill="FFFFFF"/>
    </w:rPr>
  </w:style>
  <w:style w:type="paragraph" w:customStyle="1" w:styleId="17">
    <w:name w:val="Основной текст1"/>
    <w:basedOn w:val="a"/>
    <w:link w:val="affa"/>
    <w:rsid w:val="00892694"/>
    <w:pPr>
      <w:widowControl w:val="0"/>
      <w:shd w:val="clear" w:color="auto" w:fill="FFFFFF"/>
      <w:spacing w:before="60" w:after="180" w:line="278" w:lineRule="exact"/>
      <w:ind w:hanging="2060"/>
      <w:jc w:val="center"/>
    </w:pPr>
    <w:rPr>
      <w:rFonts w:ascii="Times New Roman" w:eastAsia="Times New Roman" w:hAnsi="Times New Roman" w:cs="Times New Roman"/>
      <w:spacing w:val="2"/>
      <w:sz w:val="21"/>
      <w:szCs w:val="21"/>
    </w:rPr>
  </w:style>
  <w:style w:type="paragraph" w:customStyle="1" w:styleId="affb">
    <w:name w:val="Прижатый влево"/>
    <w:basedOn w:val="a"/>
    <w:next w:val="a"/>
    <w:uiPriority w:val="99"/>
    <w:rsid w:val="009C4C5D"/>
    <w:pPr>
      <w:widowControl w:val="0"/>
      <w:autoSpaceDE w:val="0"/>
      <w:autoSpaceDN w:val="0"/>
      <w:adjustRightInd w:val="0"/>
      <w:spacing w:after="0" w:line="240" w:lineRule="auto"/>
      <w:jc w:val="left"/>
    </w:pPr>
    <w:rPr>
      <w:rFonts w:eastAsia="Times New Roman"/>
      <w:sz w:val="24"/>
      <w:szCs w:val="24"/>
      <w:lang w:val="ru-RU"/>
    </w:rPr>
  </w:style>
  <w:style w:type="character" w:styleId="affc">
    <w:name w:val="Emphasis"/>
    <w:basedOn w:val="a0"/>
    <w:qFormat/>
    <w:rsid w:val="009C4C5D"/>
    <w:rPr>
      <w:i/>
      <w:iCs/>
    </w:rPr>
  </w:style>
  <w:style w:type="paragraph" w:customStyle="1" w:styleId="140">
    <w:name w:val="Обычный + 14 пт"/>
    <w:basedOn w:val="a"/>
    <w:link w:val="141"/>
    <w:rsid w:val="00F40FF5"/>
    <w:pPr>
      <w:spacing w:after="0" w:line="240" w:lineRule="auto"/>
    </w:pPr>
    <w:rPr>
      <w:rFonts w:ascii="Times New Roman" w:eastAsia="Times New Roman" w:hAnsi="Times New Roman" w:cs="Times New Roman"/>
      <w:sz w:val="28"/>
      <w:szCs w:val="28"/>
      <w:lang w:val="ru-RU"/>
    </w:rPr>
  </w:style>
  <w:style w:type="character" w:customStyle="1" w:styleId="141">
    <w:name w:val="Обычный + 14 пт Знак"/>
    <w:link w:val="140"/>
    <w:rsid w:val="00F40FF5"/>
    <w:rPr>
      <w:rFonts w:ascii="Times New Roman" w:eastAsia="Times New Roman" w:hAnsi="Times New Roman" w:cs="Times New Roman"/>
      <w:sz w:val="28"/>
      <w:szCs w:val="28"/>
      <w:lang w:val="ru-RU"/>
    </w:rPr>
  </w:style>
  <w:style w:type="character" w:customStyle="1" w:styleId="0pt">
    <w:name w:val="Основной текст + Интервал 0 pt"/>
    <w:uiPriority w:val="99"/>
    <w:rsid w:val="00F40FF5"/>
    <w:rPr>
      <w:rFonts w:ascii="Times New Roman" w:hAnsi="Times New Roman" w:cs="Times New Roman"/>
      <w:sz w:val="25"/>
      <w:szCs w:val="25"/>
      <w:u w:val="none"/>
    </w:rPr>
  </w:style>
  <w:style w:type="numbering" w:customStyle="1" w:styleId="18">
    <w:name w:val="Нет списка1"/>
    <w:next w:val="a2"/>
    <w:uiPriority w:val="99"/>
    <w:semiHidden/>
    <w:unhideWhenUsed/>
    <w:rsid w:val="00420FF6"/>
  </w:style>
  <w:style w:type="table" w:customStyle="1" w:styleId="19">
    <w:name w:val="Сетка таблицы1"/>
    <w:basedOn w:val="a1"/>
    <w:next w:val="a4"/>
    <w:uiPriority w:val="39"/>
    <w:rsid w:val="00420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rsid w:val="00887B7B"/>
  </w:style>
  <w:style w:type="table" w:customStyle="1" w:styleId="28">
    <w:name w:val="Сетка таблицы2"/>
    <w:basedOn w:val="a1"/>
    <w:next w:val="a4"/>
    <w:uiPriority w:val="39"/>
    <w:rsid w:val="0088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887B7B"/>
  </w:style>
  <w:style w:type="table" w:customStyle="1" w:styleId="35">
    <w:name w:val="Сетка таблицы3"/>
    <w:basedOn w:val="a1"/>
    <w:next w:val="a4"/>
    <w:uiPriority w:val="39"/>
    <w:rsid w:val="0088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uiPriority w:val="99"/>
    <w:rsid w:val="00673F2B"/>
    <w:rPr>
      <w:color w:val="0000FF"/>
      <w:u w:val="single"/>
    </w:rPr>
  </w:style>
  <w:style w:type="paragraph" w:customStyle="1" w:styleId="ConsTitle">
    <w:name w:val="ConsTitle"/>
    <w:rsid w:val="00673F2B"/>
    <w:pPr>
      <w:widowControl w:val="0"/>
      <w:autoSpaceDE w:val="0"/>
      <w:autoSpaceDN w:val="0"/>
      <w:adjustRightInd w:val="0"/>
      <w:spacing w:after="0" w:line="240" w:lineRule="auto"/>
      <w:ind w:right="19772"/>
    </w:pPr>
    <w:rPr>
      <w:rFonts w:eastAsia="Times New Roman"/>
      <w:b/>
      <w:bCs/>
      <w:lang w:val="ru-RU"/>
    </w:rPr>
  </w:style>
  <w:style w:type="character" w:customStyle="1" w:styleId="80">
    <w:name w:val="Заголовок 8 Знак"/>
    <w:basedOn w:val="a0"/>
    <w:link w:val="8"/>
    <w:rsid w:val="00E32803"/>
    <w:rPr>
      <w:rFonts w:asciiTheme="majorHAnsi" w:eastAsiaTheme="majorEastAsia" w:hAnsiTheme="majorHAnsi" w:cstheme="majorBidi"/>
      <w:color w:val="272727" w:themeColor="text1" w:themeTint="D8"/>
      <w:sz w:val="21"/>
      <w:szCs w:val="21"/>
    </w:rPr>
  </w:style>
  <w:style w:type="paragraph" w:styleId="36">
    <w:name w:val="Body Text Indent 3"/>
    <w:basedOn w:val="a"/>
    <w:link w:val="37"/>
    <w:unhideWhenUsed/>
    <w:rsid w:val="00E32803"/>
    <w:pPr>
      <w:spacing w:after="120"/>
      <w:ind w:left="283"/>
    </w:pPr>
    <w:rPr>
      <w:sz w:val="16"/>
      <w:szCs w:val="16"/>
    </w:rPr>
  </w:style>
  <w:style w:type="character" w:customStyle="1" w:styleId="37">
    <w:name w:val="Основной текст с отступом 3 Знак"/>
    <w:basedOn w:val="a0"/>
    <w:link w:val="36"/>
    <w:rsid w:val="00E32803"/>
    <w:rPr>
      <w:sz w:val="16"/>
      <w:szCs w:val="16"/>
    </w:rPr>
  </w:style>
  <w:style w:type="character" w:customStyle="1" w:styleId="60">
    <w:name w:val="Заголовок 6 Знак"/>
    <w:basedOn w:val="a0"/>
    <w:link w:val="6"/>
    <w:rsid w:val="00E32803"/>
    <w:rPr>
      <w:rFonts w:eastAsia="Times New Roman"/>
      <w:sz w:val="28"/>
      <w:lang w:val="ru-RU"/>
    </w:rPr>
  </w:style>
  <w:style w:type="character" w:customStyle="1" w:styleId="70">
    <w:name w:val="Заголовок 7 Знак"/>
    <w:basedOn w:val="a0"/>
    <w:link w:val="7"/>
    <w:rsid w:val="00E32803"/>
    <w:rPr>
      <w:rFonts w:ascii="Times New Roman" w:eastAsia="Times New Roman" w:hAnsi="Times New Roman" w:cs="Times New Roman"/>
      <w:sz w:val="26"/>
      <w:lang w:val="ru-RU"/>
    </w:rPr>
  </w:style>
  <w:style w:type="numbering" w:customStyle="1" w:styleId="41">
    <w:name w:val="Нет списка4"/>
    <w:next w:val="a2"/>
    <w:semiHidden/>
    <w:unhideWhenUsed/>
    <w:rsid w:val="00E32803"/>
  </w:style>
  <w:style w:type="paragraph" w:customStyle="1" w:styleId="affe">
    <w:basedOn w:val="a"/>
    <w:next w:val="ae"/>
    <w:qFormat/>
    <w:rsid w:val="00E32803"/>
    <w:pPr>
      <w:spacing w:after="0" w:line="240" w:lineRule="auto"/>
      <w:jc w:val="center"/>
    </w:pPr>
    <w:rPr>
      <w:rFonts w:ascii="Times New Roman" w:eastAsia="Times New Roman" w:hAnsi="Times New Roman" w:cs="Times New Roman"/>
      <w:b/>
      <w:sz w:val="28"/>
      <w:lang w:val="ru-RU"/>
    </w:rPr>
  </w:style>
  <w:style w:type="paragraph" w:customStyle="1" w:styleId="1a">
    <w:name w:val="Знак1"/>
    <w:basedOn w:val="a"/>
    <w:rsid w:val="00E32803"/>
    <w:pPr>
      <w:widowControl w:val="0"/>
      <w:adjustRightInd w:val="0"/>
      <w:spacing w:after="160" w:line="240" w:lineRule="exact"/>
      <w:jc w:val="right"/>
    </w:pPr>
    <w:rPr>
      <w:rFonts w:ascii="Times New Roman" w:eastAsia="Times New Roman" w:hAnsi="Times New Roman" w:cs="Times New Roman"/>
      <w:lang w:val="en-GB" w:eastAsia="en-US"/>
    </w:rPr>
  </w:style>
  <w:style w:type="paragraph" w:customStyle="1" w:styleId="ConsPlusNonformat">
    <w:name w:val="ConsPlusNonformat"/>
    <w:rsid w:val="00E32803"/>
    <w:pPr>
      <w:autoSpaceDE w:val="0"/>
      <w:autoSpaceDN w:val="0"/>
      <w:adjustRightInd w:val="0"/>
      <w:spacing w:after="0" w:line="240" w:lineRule="auto"/>
    </w:pPr>
    <w:rPr>
      <w:rFonts w:ascii="Courier New" w:eastAsia="Times New Roman" w:hAnsi="Courier New" w:cs="Courier New"/>
      <w:lang w:val="ru-RU"/>
    </w:rPr>
  </w:style>
  <w:style w:type="paragraph" w:customStyle="1" w:styleId="afff">
    <w:name w:val="Знак Знак"/>
    <w:basedOn w:val="a"/>
    <w:rsid w:val="00E32803"/>
    <w:pPr>
      <w:spacing w:after="160" w:line="240" w:lineRule="exact"/>
      <w:ind w:firstLine="567"/>
    </w:pPr>
    <w:rPr>
      <w:rFonts w:ascii="Verdana" w:eastAsia="Times New Roman" w:hAnsi="Verdana" w:cs="Times New Roman"/>
      <w:sz w:val="28"/>
      <w:szCs w:val="24"/>
      <w:lang w:eastAsia="en-US"/>
    </w:rPr>
  </w:style>
  <w:style w:type="character" w:customStyle="1" w:styleId="afff0">
    <w:name w:val="Гипертекстовая ссылка"/>
    <w:uiPriority w:val="99"/>
    <w:rsid w:val="00E32803"/>
    <w:rPr>
      <w:color w:val="106BBE"/>
    </w:rPr>
  </w:style>
  <w:style w:type="character" w:customStyle="1" w:styleId="afff1">
    <w:name w:val="Сравнение редакций. Добавленный фрагмент"/>
    <w:uiPriority w:val="99"/>
    <w:rsid w:val="00E32803"/>
    <w:rPr>
      <w:color w:val="000000"/>
      <w:shd w:val="clear" w:color="auto" w:fill="C1D7FF"/>
    </w:rPr>
  </w:style>
  <w:style w:type="numbering" w:customStyle="1" w:styleId="51">
    <w:name w:val="Нет списка5"/>
    <w:next w:val="a2"/>
    <w:uiPriority w:val="99"/>
    <w:semiHidden/>
    <w:rsid w:val="00824553"/>
  </w:style>
  <w:style w:type="paragraph" w:customStyle="1" w:styleId="afff2">
    <w:basedOn w:val="a"/>
    <w:next w:val="ae"/>
    <w:qFormat/>
    <w:rsid w:val="00824553"/>
    <w:pPr>
      <w:spacing w:after="0" w:line="240" w:lineRule="auto"/>
      <w:jc w:val="center"/>
    </w:pPr>
    <w:rPr>
      <w:rFonts w:ascii="Times New Roman" w:eastAsia="MS Mincho" w:hAnsi="Times New Roman" w:cs="Times New Roman"/>
      <w:b/>
      <w:sz w:val="28"/>
      <w:lang w:val="ru-RU"/>
    </w:rPr>
  </w:style>
  <w:style w:type="table" w:customStyle="1" w:styleId="42">
    <w:name w:val="Сетка таблицы4"/>
    <w:basedOn w:val="a1"/>
    <w:next w:val="a4"/>
    <w:uiPriority w:val="99"/>
    <w:rsid w:val="00824553"/>
    <w:pPr>
      <w:spacing w:after="0" w:line="240" w:lineRule="auto"/>
    </w:pPr>
    <w:rPr>
      <w:rFonts w:ascii="Times New Roman" w:eastAsia="Times New Roman" w:hAnsi="Times New Roman"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basedOn w:val="a"/>
    <w:next w:val="ae"/>
    <w:qFormat/>
    <w:rsid w:val="000543F2"/>
    <w:pPr>
      <w:spacing w:after="0" w:line="240" w:lineRule="auto"/>
      <w:jc w:val="center"/>
    </w:pPr>
    <w:rPr>
      <w:rFonts w:ascii="Times New Roman" w:eastAsia="Times New Roman" w:hAnsi="Times New Roman" w:cs="Times New Roman"/>
      <w:b/>
      <w:sz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614376">
      <w:bodyDiv w:val="1"/>
      <w:marLeft w:val="0"/>
      <w:marRight w:val="0"/>
      <w:marTop w:val="0"/>
      <w:marBottom w:val="0"/>
      <w:divBdr>
        <w:top w:val="none" w:sz="0" w:space="0" w:color="auto"/>
        <w:left w:val="none" w:sz="0" w:space="0" w:color="auto"/>
        <w:bottom w:val="none" w:sz="0" w:space="0" w:color="auto"/>
        <w:right w:val="none" w:sz="0" w:space="0" w:color="auto"/>
      </w:divBdr>
    </w:div>
    <w:div w:id="1054816715">
      <w:bodyDiv w:val="1"/>
      <w:marLeft w:val="0"/>
      <w:marRight w:val="0"/>
      <w:marTop w:val="0"/>
      <w:marBottom w:val="0"/>
      <w:divBdr>
        <w:top w:val="none" w:sz="0" w:space="0" w:color="auto"/>
        <w:left w:val="none" w:sz="0" w:space="0" w:color="auto"/>
        <w:bottom w:val="none" w:sz="0" w:space="0" w:color="auto"/>
        <w:right w:val="none" w:sz="0" w:space="0" w:color="auto"/>
      </w:divBdr>
    </w:div>
    <w:div w:id="186000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6A71D-43F1-4FD3-8BF5-8ACAE9535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6371</TotalTime>
  <Pages>10</Pages>
  <Words>2035</Words>
  <Characters>11600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Усольцева Татьяна</dc:creator>
  <cp:lastModifiedBy>Admin</cp:lastModifiedBy>
  <cp:revision>36</cp:revision>
  <cp:lastPrinted>2025-09-30T04:47:00Z</cp:lastPrinted>
  <dcterms:created xsi:type="dcterms:W3CDTF">2024-03-29T08:06:00Z</dcterms:created>
  <dcterms:modified xsi:type="dcterms:W3CDTF">2025-09-30T04:49:00Z</dcterms:modified>
</cp:coreProperties>
</file>