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 xml:space="preserve">Муниципальное образование </w:t>
      </w:r>
      <w:r w:rsidR="009A5E65">
        <w:rPr>
          <w:rFonts w:ascii="Times New Roman" w:eastAsia="Times New Roman" w:hAnsi="Times New Roman" w:cs="Times New Roman"/>
          <w:sz w:val="26"/>
          <w:szCs w:val="26"/>
          <w:lang w:val="ru-RU"/>
        </w:rPr>
        <w:t>Голухинский</w:t>
      </w:r>
      <w:r w:rsidRPr="008502C7">
        <w:rPr>
          <w:rFonts w:ascii="Times New Roman" w:eastAsia="Times New Roman" w:hAnsi="Times New Roman" w:cs="Times New Roman"/>
          <w:sz w:val="26"/>
          <w:szCs w:val="26"/>
          <w:lang w:val="ru-RU"/>
        </w:rPr>
        <w:t xml:space="preserve"> сельсовет</w:t>
      </w:r>
    </w:p>
    <w:p w:rsidR="005E2CE1" w:rsidRPr="008502C7" w:rsidRDefault="008502C7" w:rsidP="00DD197D">
      <w:pPr>
        <w:spacing w:after="0" w:line="240"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Заринского района Алтайского края</w:t>
      </w:r>
    </w:p>
    <w:p w:rsidR="005E2CE1" w:rsidRPr="005D2A02" w:rsidRDefault="005E2CE1" w:rsidP="00DD197D">
      <w:pPr>
        <w:spacing w:after="0" w:line="240" w:lineRule="auto"/>
        <w:jc w:val="center"/>
        <w:rPr>
          <w:rFonts w:eastAsia="Times New Roman"/>
          <w:sz w:val="24"/>
          <w:szCs w:val="24"/>
          <w:lang w:val="ru-RU"/>
        </w:rPr>
      </w:pPr>
    </w:p>
    <w:p w:rsidR="005E2CE1" w:rsidRPr="005D2A02" w:rsidRDefault="005E2CE1" w:rsidP="00DD197D">
      <w:pPr>
        <w:widowControl w:val="0"/>
        <w:autoSpaceDE w:val="0"/>
        <w:autoSpaceDN w:val="0"/>
        <w:adjustRightInd w:val="0"/>
        <w:spacing w:after="0" w:line="240" w:lineRule="auto"/>
        <w:rPr>
          <w:rFonts w:eastAsia="Times New Roman"/>
          <w:b/>
          <w:sz w:val="24"/>
          <w:szCs w:val="24"/>
          <w:lang w:val="ru-RU"/>
        </w:rPr>
      </w:pPr>
    </w:p>
    <w:p w:rsidR="005E2CE1" w:rsidRPr="008502C7" w:rsidRDefault="005E2CE1" w:rsidP="0031168F">
      <w:pPr>
        <w:widowControl w:val="0"/>
        <w:autoSpaceDE w:val="0"/>
        <w:autoSpaceDN w:val="0"/>
        <w:adjustRightInd w:val="0"/>
        <w:spacing w:before="3960"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СБОРНИК</w:t>
      </w:r>
    </w:p>
    <w:p w:rsidR="005E2CE1" w:rsidRPr="008502C7" w:rsidRDefault="005E2CE1"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МУНИЦИПАЛЬНЫХ ПРАВОВЫХ АКТОВ</w:t>
      </w:r>
    </w:p>
    <w:p w:rsidR="00A65D6A"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МУНИЦИПАЛЬНОГО ОБРАЗОВАНИЯ</w:t>
      </w:r>
      <w:r w:rsidR="00A65D6A">
        <w:rPr>
          <w:rFonts w:ascii="Times New Roman" w:eastAsia="Times New Roman" w:hAnsi="Times New Roman" w:cs="Times New Roman"/>
          <w:b/>
          <w:sz w:val="26"/>
          <w:szCs w:val="26"/>
          <w:lang w:val="ru-RU"/>
        </w:rPr>
        <w:t xml:space="preserve"> СЕЛЬСКОЕ ПОСЕЛЕНИЕ</w:t>
      </w:r>
      <w:r w:rsidRPr="008502C7">
        <w:rPr>
          <w:rFonts w:ascii="Times New Roman" w:eastAsia="Times New Roman" w:hAnsi="Times New Roman" w:cs="Times New Roman"/>
          <w:b/>
          <w:sz w:val="26"/>
          <w:szCs w:val="26"/>
          <w:lang w:val="ru-RU"/>
        </w:rPr>
        <w:t xml:space="preserve"> </w:t>
      </w:r>
      <w:r w:rsidR="0031168F">
        <w:rPr>
          <w:rFonts w:ascii="Times New Roman" w:eastAsia="Times New Roman" w:hAnsi="Times New Roman" w:cs="Times New Roman"/>
          <w:b/>
          <w:sz w:val="26"/>
          <w:szCs w:val="26"/>
          <w:lang w:val="ru-RU"/>
        </w:rPr>
        <w:t>ГОЛУХИНС</w:t>
      </w:r>
      <w:r w:rsidR="00F25763">
        <w:rPr>
          <w:rFonts w:ascii="Times New Roman" w:eastAsia="Times New Roman" w:hAnsi="Times New Roman" w:cs="Times New Roman"/>
          <w:b/>
          <w:sz w:val="26"/>
          <w:szCs w:val="26"/>
          <w:lang w:val="ru-RU"/>
        </w:rPr>
        <w:t>КИЙ</w:t>
      </w:r>
      <w:r w:rsidRPr="008502C7">
        <w:rPr>
          <w:rFonts w:ascii="Times New Roman" w:eastAsia="Times New Roman" w:hAnsi="Times New Roman" w:cs="Times New Roman"/>
          <w:b/>
          <w:sz w:val="26"/>
          <w:szCs w:val="26"/>
          <w:lang w:val="ru-RU"/>
        </w:rPr>
        <w:t xml:space="preserve"> СЕЛЬСОВЕТ ЗАРИНСКОГО РАЙОНА </w:t>
      </w:r>
    </w:p>
    <w:p w:rsidR="005E2CE1" w:rsidRPr="008502C7" w:rsidRDefault="002011D4"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АЛТАЙСКОГО КРАЯ</w:t>
      </w:r>
    </w:p>
    <w:p w:rsidR="008502C7" w:rsidRPr="008502C7" w:rsidRDefault="008502C7" w:rsidP="0031168F">
      <w:pPr>
        <w:widowControl w:val="0"/>
        <w:autoSpaceDE w:val="0"/>
        <w:autoSpaceDN w:val="0"/>
        <w:adjustRightInd w:val="0"/>
        <w:spacing w:after="0" w:line="276" w:lineRule="auto"/>
        <w:jc w:val="center"/>
        <w:rPr>
          <w:rFonts w:ascii="Times New Roman" w:eastAsia="Times New Roman" w:hAnsi="Times New Roman" w:cs="Times New Roman"/>
          <w:b/>
          <w:sz w:val="26"/>
          <w:szCs w:val="26"/>
          <w:lang w:val="ru-RU"/>
        </w:rPr>
      </w:pPr>
      <w:r w:rsidRPr="008502C7">
        <w:rPr>
          <w:rFonts w:ascii="Times New Roman" w:eastAsia="Times New Roman" w:hAnsi="Times New Roman" w:cs="Times New Roman"/>
          <w:b/>
          <w:sz w:val="26"/>
          <w:szCs w:val="26"/>
          <w:lang w:val="ru-RU"/>
        </w:rPr>
        <w:t>№</w:t>
      </w:r>
      <w:r>
        <w:rPr>
          <w:rFonts w:ascii="Times New Roman" w:eastAsia="Times New Roman" w:hAnsi="Times New Roman" w:cs="Times New Roman"/>
          <w:b/>
          <w:sz w:val="26"/>
          <w:szCs w:val="26"/>
          <w:lang w:val="ru-RU"/>
        </w:rPr>
        <w:t xml:space="preserve"> </w:t>
      </w:r>
      <w:r w:rsidR="001449FD">
        <w:rPr>
          <w:rFonts w:ascii="Times New Roman" w:eastAsia="Times New Roman" w:hAnsi="Times New Roman" w:cs="Times New Roman"/>
          <w:b/>
          <w:sz w:val="26"/>
          <w:szCs w:val="26"/>
          <w:lang w:val="ru-RU"/>
        </w:rPr>
        <w:t>7</w:t>
      </w:r>
    </w:p>
    <w:p w:rsidR="005E2CE1" w:rsidRDefault="005E2CE1" w:rsidP="00F40579">
      <w:pPr>
        <w:widowControl w:val="0"/>
        <w:autoSpaceDE w:val="0"/>
        <w:autoSpaceDN w:val="0"/>
        <w:adjustRightInd w:val="0"/>
        <w:spacing w:before="4080" w:after="0" w:line="276" w:lineRule="auto"/>
        <w:jc w:val="center"/>
        <w:rPr>
          <w:rFonts w:ascii="Times New Roman" w:eastAsia="Times New Roman" w:hAnsi="Times New Roman" w:cs="Times New Roman"/>
          <w:sz w:val="26"/>
          <w:szCs w:val="26"/>
          <w:lang w:val="ru-RU"/>
        </w:rPr>
      </w:pPr>
      <w:r w:rsidRPr="008502C7">
        <w:rPr>
          <w:rFonts w:ascii="Times New Roman" w:eastAsia="Times New Roman" w:hAnsi="Times New Roman" w:cs="Times New Roman"/>
          <w:sz w:val="26"/>
          <w:szCs w:val="26"/>
          <w:lang w:val="ru-RU"/>
        </w:rPr>
        <w:t>Официальное издание</w:t>
      </w:r>
    </w:p>
    <w:p w:rsid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Администрации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8502C7" w:rsidP="00DD197D">
      <w:pPr>
        <w:widowControl w:val="0"/>
        <w:autoSpaceDE w:val="0"/>
        <w:autoSpaceDN w:val="0"/>
        <w:adjustRightInd w:val="0"/>
        <w:spacing w:after="0" w:line="276"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 xml:space="preserve">и Собрания депутатов </w:t>
      </w:r>
      <w:r w:rsidR="00F25763">
        <w:rPr>
          <w:rFonts w:ascii="Times New Roman" w:eastAsia="Times New Roman" w:hAnsi="Times New Roman" w:cs="Times New Roman"/>
          <w:sz w:val="26"/>
          <w:szCs w:val="26"/>
          <w:lang w:val="ru-RU"/>
        </w:rPr>
        <w:t>Голухинского</w:t>
      </w:r>
      <w:r>
        <w:rPr>
          <w:rFonts w:ascii="Times New Roman" w:eastAsia="Times New Roman" w:hAnsi="Times New Roman" w:cs="Times New Roman"/>
          <w:sz w:val="26"/>
          <w:szCs w:val="26"/>
          <w:lang w:val="ru-RU"/>
        </w:rPr>
        <w:t xml:space="preserve"> сельсовета</w:t>
      </w:r>
    </w:p>
    <w:p w:rsidR="008502C7" w:rsidRPr="008502C7" w:rsidRDefault="00F25763" w:rsidP="002C0C41">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ст. Голуха</w:t>
      </w:r>
    </w:p>
    <w:p w:rsidR="008502C7" w:rsidRDefault="008502C7" w:rsidP="00DD197D">
      <w:pPr>
        <w:widowControl w:val="0"/>
        <w:autoSpaceDE w:val="0"/>
        <w:autoSpaceDN w:val="0"/>
        <w:adjustRightInd w:val="0"/>
        <w:spacing w:after="0" w:line="240" w:lineRule="auto"/>
        <w:jc w:val="center"/>
        <w:rPr>
          <w:rFonts w:eastAsia="Times New Roman"/>
          <w:sz w:val="24"/>
          <w:szCs w:val="24"/>
          <w:lang w:val="ru-RU"/>
        </w:rPr>
      </w:pPr>
    </w:p>
    <w:p w:rsidR="00E67979" w:rsidRPr="00DE0041" w:rsidRDefault="00E67979" w:rsidP="00C73ECB">
      <w:pPr>
        <w:widowControl w:val="0"/>
        <w:autoSpaceDE w:val="0"/>
        <w:autoSpaceDN w:val="0"/>
        <w:adjustRightInd w:val="0"/>
        <w:spacing w:before="1560" w:after="0" w:line="240" w:lineRule="auto"/>
        <w:jc w:val="center"/>
        <w:rPr>
          <w:rFonts w:ascii="Times New Roman" w:eastAsia="Times New Roman" w:hAnsi="Times New Roman" w:cs="Times New Roman"/>
          <w:b/>
          <w:sz w:val="28"/>
          <w:szCs w:val="28"/>
          <w:lang w:val="ru-RU"/>
        </w:rPr>
      </w:pPr>
      <w:r w:rsidRPr="00DE0041">
        <w:rPr>
          <w:rFonts w:ascii="Times New Roman" w:eastAsia="Times New Roman" w:hAnsi="Times New Roman" w:cs="Times New Roman"/>
          <w:b/>
          <w:sz w:val="28"/>
          <w:szCs w:val="28"/>
          <w:lang w:val="ru-RU"/>
        </w:rPr>
        <w:lastRenderedPageBreak/>
        <w:t>СОДЕРЖАНИЕ</w:t>
      </w:r>
    </w:p>
    <w:p w:rsidR="00E67979" w:rsidRPr="00997649" w:rsidRDefault="00E67979" w:rsidP="00DD197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ru-RU"/>
        </w:rPr>
      </w:pPr>
    </w:p>
    <w:tbl>
      <w:tblPr>
        <w:tblStyle w:val="a4"/>
        <w:tblW w:w="0" w:type="auto"/>
        <w:tblLook w:val="04A0" w:firstRow="1" w:lastRow="0" w:firstColumn="1" w:lastColumn="0" w:noHBand="0" w:noVBand="1"/>
      </w:tblPr>
      <w:tblGrid>
        <w:gridCol w:w="8075"/>
        <w:gridCol w:w="940"/>
      </w:tblGrid>
      <w:tr w:rsidR="00725A24" w:rsidRPr="00997649" w:rsidTr="00725A24">
        <w:tc>
          <w:tcPr>
            <w:tcW w:w="8075" w:type="dxa"/>
          </w:tcPr>
          <w:p w:rsidR="00725A24" w:rsidRPr="00997649" w:rsidRDefault="00725A24" w:rsidP="00897B1E">
            <w:pPr>
              <w:widowControl w:val="0"/>
              <w:autoSpaceDE w:val="0"/>
              <w:autoSpaceDN w:val="0"/>
              <w:adjustRightInd w:val="0"/>
              <w:spacing w:after="0"/>
              <w:ind w:right="-966"/>
              <w:jc w:val="center"/>
              <w:rPr>
                <w:rFonts w:ascii="Times New Roman" w:eastAsia="Times New Roman" w:hAnsi="Times New Roman" w:cs="Times New Roman"/>
                <w:b/>
                <w:sz w:val="24"/>
                <w:szCs w:val="24"/>
                <w:lang w:val="ru-RU"/>
              </w:rPr>
            </w:pPr>
            <w:r w:rsidRPr="00997649">
              <w:rPr>
                <w:rFonts w:ascii="Times New Roman" w:eastAsia="Times New Roman" w:hAnsi="Times New Roman" w:cs="Times New Roman"/>
                <w:b/>
                <w:sz w:val="24"/>
                <w:szCs w:val="24"/>
                <w:lang w:val="ru-RU"/>
              </w:rPr>
              <w:t>РАЗДЕЛ №1</w:t>
            </w:r>
          </w:p>
          <w:p w:rsidR="00725A24" w:rsidRPr="00997649" w:rsidRDefault="00B27EF0" w:rsidP="0018248B">
            <w:pPr>
              <w:rPr>
                <w:rFonts w:ascii="Times New Roman" w:eastAsia="Times New Roman" w:hAnsi="Times New Roman" w:cs="Times New Roman"/>
                <w:bCs/>
                <w:sz w:val="24"/>
                <w:szCs w:val="24"/>
                <w:lang w:val="ru-RU"/>
              </w:rPr>
            </w:pPr>
            <w:r w:rsidRPr="00997649">
              <w:rPr>
                <w:rFonts w:ascii="Times New Roman" w:eastAsia="Times New Roman" w:hAnsi="Times New Roman" w:cs="Times New Roman"/>
                <w:sz w:val="24"/>
                <w:szCs w:val="24"/>
                <w:lang w:val="ru-RU"/>
              </w:rPr>
              <w:t xml:space="preserve">Постановление Администрации Голухинского сельсовета Заринского </w:t>
            </w:r>
            <w:r w:rsidR="00AA2C8A">
              <w:rPr>
                <w:rFonts w:ascii="Times New Roman" w:eastAsia="Times New Roman" w:hAnsi="Times New Roman" w:cs="Times New Roman"/>
                <w:sz w:val="24"/>
                <w:szCs w:val="24"/>
                <w:lang w:val="ru-RU"/>
              </w:rPr>
              <w:t xml:space="preserve">района Алтайского края № </w:t>
            </w:r>
            <w:r w:rsidR="0018248B">
              <w:rPr>
                <w:rFonts w:ascii="Times New Roman" w:eastAsia="Times New Roman" w:hAnsi="Times New Roman" w:cs="Times New Roman"/>
                <w:sz w:val="24"/>
                <w:szCs w:val="24"/>
                <w:lang w:val="ru-RU"/>
              </w:rPr>
              <w:t>12/1</w:t>
            </w:r>
            <w:r w:rsidR="00A26EC0" w:rsidRPr="00997649">
              <w:rPr>
                <w:rFonts w:ascii="Times New Roman" w:eastAsia="Times New Roman" w:hAnsi="Times New Roman" w:cs="Times New Roman"/>
                <w:sz w:val="24"/>
                <w:szCs w:val="24"/>
                <w:lang w:val="ru-RU"/>
              </w:rPr>
              <w:t xml:space="preserve"> от </w:t>
            </w:r>
            <w:r w:rsidR="0018248B">
              <w:rPr>
                <w:rFonts w:ascii="Times New Roman" w:eastAsia="Times New Roman" w:hAnsi="Times New Roman" w:cs="Times New Roman"/>
                <w:sz w:val="24"/>
                <w:szCs w:val="24"/>
                <w:lang w:val="ru-RU"/>
              </w:rPr>
              <w:t>11</w:t>
            </w:r>
            <w:r w:rsidR="00A26EC0" w:rsidRPr="00997649">
              <w:rPr>
                <w:rFonts w:ascii="Times New Roman" w:eastAsia="Times New Roman" w:hAnsi="Times New Roman" w:cs="Times New Roman"/>
                <w:sz w:val="24"/>
                <w:szCs w:val="24"/>
                <w:lang w:val="ru-RU"/>
              </w:rPr>
              <w:t>.</w:t>
            </w:r>
            <w:r w:rsidR="0018248B">
              <w:rPr>
                <w:rFonts w:ascii="Times New Roman" w:eastAsia="Times New Roman" w:hAnsi="Times New Roman" w:cs="Times New Roman"/>
                <w:sz w:val="24"/>
                <w:szCs w:val="24"/>
                <w:lang w:val="ru-RU"/>
              </w:rPr>
              <w:t>08</w:t>
            </w:r>
            <w:r w:rsidR="00A26EC0" w:rsidRPr="00997649">
              <w:rPr>
                <w:rFonts w:ascii="Times New Roman" w:eastAsia="Times New Roman" w:hAnsi="Times New Roman" w:cs="Times New Roman"/>
                <w:sz w:val="24"/>
                <w:szCs w:val="24"/>
                <w:lang w:val="ru-RU"/>
              </w:rPr>
              <w:t>.2025 «</w:t>
            </w:r>
            <w:r w:rsidR="0018248B" w:rsidRPr="0018248B">
              <w:rPr>
                <w:rFonts w:ascii="Times New Roman" w:eastAsia="Times New Roman" w:hAnsi="Times New Roman" w:cs="Times New Roman"/>
                <w:bCs/>
                <w:sz w:val="24"/>
                <w:szCs w:val="24"/>
                <w:lang w:val="ru-RU"/>
              </w:rPr>
              <w:t>О выд</w:t>
            </w:r>
            <w:r w:rsidR="0018248B">
              <w:rPr>
                <w:rFonts w:ascii="Times New Roman" w:eastAsia="Times New Roman" w:hAnsi="Times New Roman" w:cs="Times New Roman"/>
                <w:bCs/>
                <w:sz w:val="24"/>
                <w:szCs w:val="24"/>
                <w:lang w:val="ru-RU"/>
              </w:rPr>
              <w:t>елении специальных мест для раз</w:t>
            </w:r>
            <w:r w:rsidR="0018248B" w:rsidRPr="0018248B">
              <w:rPr>
                <w:rFonts w:ascii="Times New Roman" w:eastAsia="Times New Roman" w:hAnsi="Times New Roman" w:cs="Times New Roman"/>
                <w:bCs/>
                <w:sz w:val="24"/>
                <w:szCs w:val="24"/>
                <w:lang w:val="ru-RU"/>
              </w:rPr>
              <w:t>меще</w:t>
            </w:r>
            <w:r w:rsidR="0018248B">
              <w:rPr>
                <w:rFonts w:ascii="Times New Roman" w:eastAsia="Times New Roman" w:hAnsi="Times New Roman" w:cs="Times New Roman"/>
                <w:bCs/>
                <w:sz w:val="24"/>
                <w:szCs w:val="24"/>
                <w:lang w:val="ru-RU"/>
              </w:rPr>
              <w:t>ния предвыборных печатных агита</w:t>
            </w:r>
            <w:r w:rsidR="0018248B" w:rsidRPr="0018248B">
              <w:rPr>
                <w:rFonts w:ascii="Times New Roman" w:eastAsia="Times New Roman" w:hAnsi="Times New Roman" w:cs="Times New Roman"/>
                <w:bCs/>
                <w:sz w:val="24"/>
                <w:szCs w:val="24"/>
                <w:lang w:val="ru-RU"/>
              </w:rPr>
              <w:t xml:space="preserve">ционных материалов при проведении выборов </w:t>
            </w:r>
            <w:r w:rsidR="0018248B">
              <w:rPr>
                <w:rFonts w:ascii="Times New Roman" w:eastAsia="Times New Roman" w:hAnsi="Times New Roman" w:cs="Times New Roman"/>
                <w:bCs/>
                <w:sz w:val="24"/>
                <w:szCs w:val="24"/>
                <w:lang w:val="ru-RU"/>
              </w:rPr>
              <w:t>депутатов Совета депутатов Голу</w:t>
            </w:r>
            <w:r w:rsidR="0018248B" w:rsidRPr="0018248B">
              <w:rPr>
                <w:rFonts w:ascii="Times New Roman" w:eastAsia="Times New Roman" w:hAnsi="Times New Roman" w:cs="Times New Roman"/>
                <w:bCs/>
                <w:sz w:val="24"/>
                <w:szCs w:val="24"/>
                <w:lang w:val="ru-RU"/>
              </w:rPr>
              <w:t>хинского сельсовета Заринского района Алтайс</w:t>
            </w:r>
            <w:r w:rsidR="0018248B">
              <w:rPr>
                <w:rFonts w:ascii="Times New Roman" w:eastAsia="Times New Roman" w:hAnsi="Times New Roman" w:cs="Times New Roman"/>
                <w:bCs/>
                <w:sz w:val="24"/>
                <w:szCs w:val="24"/>
                <w:lang w:val="ru-RU"/>
              </w:rPr>
              <w:t>кого края восьмого созыва по од</w:t>
            </w:r>
            <w:r w:rsidR="0018248B" w:rsidRPr="0018248B">
              <w:rPr>
                <w:rFonts w:ascii="Times New Roman" w:eastAsia="Times New Roman" w:hAnsi="Times New Roman" w:cs="Times New Roman"/>
                <w:bCs/>
                <w:sz w:val="24"/>
                <w:szCs w:val="24"/>
                <w:lang w:val="ru-RU"/>
              </w:rPr>
              <w:t>номандатному избирательному округу № 9, №11.  1</w:t>
            </w:r>
            <w:r w:rsidR="0018248B">
              <w:rPr>
                <w:rFonts w:ascii="Times New Roman" w:eastAsia="Times New Roman" w:hAnsi="Times New Roman" w:cs="Times New Roman"/>
                <w:bCs/>
                <w:sz w:val="24"/>
                <w:szCs w:val="24"/>
                <w:lang w:val="ru-RU"/>
              </w:rPr>
              <w:t>4 сентября 2025 года на террито</w:t>
            </w:r>
            <w:r w:rsidR="0018248B" w:rsidRPr="0018248B">
              <w:rPr>
                <w:rFonts w:ascii="Times New Roman" w:eastAsia="Times New Roman" w:hAnsi="Times New Roman" w:cs="Times New Roman"/>
                <w:bCs/>
                <w:sz w:val="24"/>
                <w:szCs w:val="24"/>
                <w:lang w:val="ru-RU"/>
              </w:rPr>
              <w:t xml:space="preserve">рии </w:t>
            </w:r>
            <w:r w:rsidR="0018248B">
              <w:rPr>
                <w:rFonts w:ascii="Times New Roman" w:eastAsia="Times New Roman" w:hAnsi="Times New Roman" w:cs="Times New Roman"/>
                <w:bCs/>
                <w:sz w:val="24"/>
                <w:szCs w:val="24"/>
                <w:lang w:val="ru-RU"/>
              </w:rPr>
              <w:t>муниципального образования сель</w:t>
            </w:r>
            <w:r w:rsidR="0018248B" w:rsidRPr="0018248B">
              <w:rPr>
                <w:rFonts w:ascii="Times New Roman" w:eastAsia="Times New Roman" w:hAnsi="Times New Roman" w:cs="Times New Roman"/>
                <w:bCs/>
                <w:sz w:val="24"/>
                <w:szCs w:val="24"/>
                <w:lang w:val="ru-RU"/>
              </w:rPr>
              <w:t>ское поселение Голухинский сельсовет Зар</w:t>
            </w:r>
            <w:r w:rsidR="00A84BE8">
              <w:rPr>
                <w:rFonts w:ascii="Times New Roman" w:eastAsia="Times New Roman" w:hAnsi="Times New Roman" w:cs="Times New Roman"/>
                <w:bCs/>
                <w:sz w:val="24"/>
                <w:szCs w:val="24"/>
                <w:lang w:val="ru-RU"/>
              </w:rPr>
              <w:t xml:space="preserve">инского района Алтайского края </w:t>
            </w:r>
            <w:r w:rsidR="00A26EC0" w:rsidRPr="00997649">
              <w:rPr>
                <w:rFonts w:ascii="Times New Roman" w:eastAsia="Times New Roman" w:hAnsi="Times New Roman" w:cs="Times New Roman"/>
                <w:sz w:val="24"/>
                <w:szCs w:val="24"/>
                <w:lang w:val="ru-RU"/>
              </w:rPr>
              <w:t>»</w:t>
            </w:r>
          </w:p>
        </w:tc>
        <w:tc>
          <w:tcPr>
            <w:tcW w:w="940" w:type="dxa"/>
          </w:tcPr>
          <w:p w:rsidR="00725A24" w:rsidRPr="00997649" w:rsidRDefault="00A26EC0" w:rsidP="00DD197D">
            <w:pPr>
              <w:widowControl w:val="0"/>
              <w:autoSpaceDE w:val="0"/>
              <w:autoSpaceDN w:val="0"/>
              <w:adjustRightInd w:val="0"/>
              <w:spacing w:after="0"/>
              <w:jc w:val="center"/>
              <w:rPr>
                <w:rFonts w:ascii="Times New Roman" w:eastAsia="Times New Roman" w:hAnsi="Times New Roman" w:cs="Times New Roman"/>
                <w:sz w:val="24"/>
                <w:szCs w:val="24"/>
                <w:lang w:val="ru-RU"/>
              </w:rPr>
            </w:pPr>
            <w:r w:rsidRPr="00997649">
              <w:rPr>
                <w:rFonts w:ascii="Times New Roman" w:eastAsia="Times New Roman" w:hAnsi="Times New Roman" w:cs="Times New Roman"/>
                <w:sz w:val="24"/>
                <w:szCs w:val="24"/>
                <w:lang w:val="ru-RU"/>
              </w:rPr>
              <w:t>3</w:t>
            </w:r>
          </w:p>
        </w:tc>
      </w:tr>
      <w:tr w:rsidR="00997649" w:rsidRPr="00997649" w:rsidTr="00725A24">
        <w:tc>
          <w:tcPr>
            <w:tcW w:w="8075" w:type="dxa"/>
          </w:tcPr>
          <w:p w:rsidR="00997649" w:rsidRPr="00997649" w:rsidRDefault="00937974" w:rsidP="00A84BE8">
            <w:pPr>
              <w:tabs>
                <w:tab w:val="left" w:pos="567"/>
              </w:tabs>
              <w:rPr>
                <w:rFonts w:ascii="Times New Roman" w:hAnsi="Times New Roman" w:cs="Times New Roman"/>
                <w:bCs/>
                <w:color w:val="000000"/>
                <w:sz w:val="24"/>
                <w:szCs w:val="24"/>
                <w:lang w:val="ru-RU"/>
              </w:rPr>
            </w:pPr>
            <w:r w:rsidRPr="00937974">
              <w:rPr>
                <w:rFonts w:ascii="Times New Roman" w:hAnsi="Times New Roman" w:cs="Times New Roman"/>
                <w:bCs/>
                <w:color w:val="000000"/>
                <w:sz w:val="24"/>
                <w:szCs w:val="24"/>
                <w:lang w:val="ru-RU"/>
              </w:rPr>
              <w:t>Постановление Администрации Голухинского сельсовета Заринского района Алтайского края №</w:t>
            </w:r>
            <w:r w:rsidR="00A84BE8">
              <w:rPr>
                <w:rFonts w:ascii="Times New Roman" w:hAnsi="Times New Roman" w:cs="Times New Roman"/>
                <w:bCs/>
                <w:color w:val="000000"/>
                <w:sz w:val="24"/>
                <w:szCs w:val="24"/>
                <w:lang w:val="ru-RU"/>
              </w:rPr>
              <w:t>13</w:t>
            </w:r>
            <w:r w:rsidRPr="00937974">
              <w:rPr>
                <w:rFonts w:ascii="Times New Roman" w:hAnsi="Times New Roman" w:cs="Times New Roman"/>
                <w:bCs/>
                <w:color w:val="000000"/>
                <w:sz w:val="24"/>
                <w:szCs w:val="24"/>
                <w:lang w:val="ru-RU"/>
              </w:rPr>
              <w:t xml:space="preserve"> от </w:t>
            </w:r>
            <w:r w:rsidR="00A84BE8">
              <w:rPr>
                <w:rFonts w:ascii="Times New Roman" w:hAnsi="Times New Roman" w:cs="Times New Roman"/>
                <w:bCs/>
                <w:color w:val="000000"/>
                <w:sz w:val="24"/>
                <w:szCs w:val="24"/>
                <w:lang w:val="ru-RU"/>
              </w:rPr>
              <w:t>12</w:t>
            </w:r>
            <w:r w:rsidRPr="00937974">
              <w:rPr>
                <w:rFonts w:ascii="Times New Roman" w:hAnsi="Times New Roman" w:cs="Times New Roman"/>
                <w:bCs/>
                <w:color w:val="000000"/>
                <w:sz w:val="24"/>
                <w:szCs w:val="24"/>
                <w:lang w:val="ru-RU"/>
              </w:rPr>
              <w:t>.</w:t>
            </w:r>
            <w:r w:rsidR="00AA2C8A">
              <w:rPr>
                <w:rFonts w:ascii="Times New Roman" w:hAnsi="Times New Roman" w:cs="Times New Roman"/>
                <w:bCs/>
                <w:color w:val="000000"/>
                <w:sz w:val="24"/>
                <w:szCs w:val="24"/>
                <w:lang w:val="ru-RU"/>
              </w:rPr>
              <w:t>0</w:t>
            </w:r>
            <w:r w:rsidR="00A84BE8">
              <w:rPr>
                <w:rFonts w:ascii="Times New Roman" w:hAnsi="Times New Roman" w:cs="Times New Roman"/>
                <w:bCs/>
                <w:color w:val="000000"/>
                <w:sz w:val="24"/>
                <w:szCs w:val="24"/>
                <w:lang w:val="ru-RU"/>
              </w:rPr>
              <w:t>8</w:t>
            </w:r>
            <w:r w:rsidRPr="00937974">
              <w:rPr>
                <w:rFonts w:ascii="Times New Roman" w:hAnsi="Times New Roman" w:cs="Times New Roman"/>
                <w:bCs/>
                <w:color w:val="000000"/>
                <w:sz w:val="24"/>
                <w:szCs w:val="24"/>
                <w:lang w:val="ru-RU"/>
              </w:rPr>
              <w:t xml:space="preserve">.2025 </w:t>
            </w:r>
            <w:r w:rsidR="00A84BE8">
              <w:rPr>
                <w:rFonts w:ascii="Times New Roman" w:hAnsi="Times New Roman" w:cs="Times New Roman"/>
                <w:bCs/>
                <w:color w:val="000000"/>
                <w:sz w:val="24"/>
                <w:szCs w:val="24"/>
                <w:lang w:val="ru-RU"/>
              </w:rPr>
              <w:t>«</w:t>
            </w:r>
            <w:r w:rsidR="00A84BE8" w:rsidRPr="00A84BE8">
              <w:rPr>
                <w:rFonts w:ascii="Times New Roman" w:hAnsi="Times New Roman" w:cs="Times New Roman"/>
                <w:bCs/>
                <w:color w:val="000000"/>
                <w:sz w:val="24"/>
                <w:szCs w:val="24"/>
                <w:lang w:val="ru-RU"/>
              </w:rPr>
              <w:t>Об утверждении Доклада о результатах обобщения правоприменительной практики по муниципальному контролю в сфере благоустройства в администрации Голухинского сельсовета Заринского района Алтайского края за 2024 год</w:t>
            </w:r>
            <w:r w:rsidR="00A84BE8">
              <w:rPr>
                <w:rFonts w:ascii="Times New Roman" w:hAnsi="Times New Roman" w:cs="Times New Roman"/>
                <w:bCs/>
                <w:color w:val="000000"/>
                <w:sz w:val="24"/>
                <w:szCs w:val="24"/>
                <w:lang w:val="ru-RU"/>
              </w:rPr>
              <w:t>»</w:t>
            </w:r>
          </w:p>
        </w:tc>
        <w:tc>
          <w:tcPr>
            <w:tcW w:w="940" w:type="dxa"/>
          </w:tcPr>
          <w:p w:rsidR="00997649" w:rsidRPr="00997649" w:rsidRDefault="00937974" w:rsidP="00997649">
            <w:pPr>
              <w:widowControl w:val="0"/>
              <w:autoSpaceDE w:val="0"/>
              <w:autoSpaceDN w:val="0"/>
              <w:adjustRightInd w:val="0"/>
              <w:spacing w:after="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p>
        </w:tc>
      </w:tr>
    </w:tbl>
    <w:p w:rsidR="000050DD" w:rsidRPr="00997649" w:rsidRDefault="000050DD" w:rsidP="00DD197D">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p>
    <w:p w:rsidR="00300A2C" w:rsidRPr="009B4065" w:rsidRDefault="00300A2C" w:rsidP="00A26EC0">
      <w:pPr>
        <w:jc w:val="center"/>
        <w:rPr>
          <w:rFonts w:ascii="Times New Roman" w:hAnsi="Times New Roman" w:cs="Times New Roman"/>
          <w:lang w:val="ru-RU"/>
        </w:rPr>
      </w:pPr>
      <w:r w:rsidRPr="00DE0041">
        <w:rPr>
          <w:rFonts w:ascii="Times New Roman" w:hAnsi="Times New Roman" w:cs="Times New Roman"/>
          <w:lang w:val="ru-RU"/>
        </w:rPr>
        <w:br w:type="page"/>
      </w:r>
    </w:p>
    <w:p w:rsidR="003B7145" w:rsidRPr="003B7145" w:rsidRDefault="003B7145" w:rsidP="003B7145">
      <w:pPr>
        <w:spacing w:after="0" w:line="240" w:lineRule="auto"/>
        <w:jc w:val="center"/>
        <w:rPr>
          <w:rFonts w:ascii="Times New Roman" w:eastAsia="Times New Roman" w:hAnsi="Times New Roman" w:cs="Times New Roman"/>
          <w:b/>
          <w:sz w:val="26"/>
          <w:lang w:val="ru-RU"/>
        </w:rPr>
      </w:pPr>
    </w:p>
    <w:p w:rsidR="0018248B" w:rsidRPr="0018248B" w:rsidRDefault="0018248B" w:rsidP="0018248B">
      <w:pPr>
        <w:widowControl w:val="0"/>
        <w:spacing w:after="0" w:line="240" w:lineRule="auto"/>
        <w:jc w:val="center"/>
        <w:rPr>
          <w:rFonts w:ascii="Times New Roman" w:eastAsia="Times New Roman" w:hAnsi="Times New Roman" w:cs="Times New Roman"/>
          <w:b/>
          <w:sz w:val="22"/>
          <w:szCs w:val="22"/>
          <w:lang w:val="ru-RU"/>
        </w:rPr>
      </w:pPr>
      <w:r w:rsidRPr="0018248B">
        <w:rPr>
          <w:rFonts w:ascii="Times New Roman" w:eastAsia="Times New Roman" w:hAnsi="Times New Roman" w:cs="Times New Roman"/>
          <w:b/>
          <w:sz w:val="22"/>
          <w:szCs w:val="22"/>
          <w:lang w:val="ru-RU"/>
        </w:rPr>
        <w:t>АДМИНИСТРАЦИЯ ГОЛУХИНСКОГО СЕЛЬСОВЕТА</w:t>
      </w:r>
    </w:p>
    <w:p w:rsidR="0018248B" w:rsidRPr="0018248B" w:rsidRDefault="0018248B" w:rsidP="0018248B">
      <w:pPr>
        <w:widowControl w:val="0"/>
        <w:spacing w:after="0" w:line="240" w:lineRule="auto"/>
        <w:jc w:val="center"/>
        <w:outlineLvl w:val="0"/>
        <w:rPr>
          <w:rFonts w:ascii="Times New Roman" w:eastAsia="Times New Roman" w:hAnsi="Times New Roman" w:cs="Times New Roman"/>
          <w:b/>
          <w:sz w:val="22"/>
          <w:szCs w:val="22"/>
          <w:lang w:val="ru-RU"/>
        </w:rPr>
      </w:pPr>
      <w:r w:rsidRPr="0018248B">
        <w:rPr>
          <w:rFonts w:ascii="Times New Roman" w:eastAsia="Times New Roman" w:hAnsi="Times New Roman" w:cs="Times New Roman"/>
          <w:b/>
          <w:sz w:val="22"/>
          <w:szCs w:val="22"/>
          <w:lang w:val="ru-RU"/>
        </w:rPr>
        <w:t>ЗАРИНСКОГО РАЙОНА   АЛТАЙСКОГО КРАЯ</w:t>
      </w:r>
    </w:p>
    <w:p w:rsidR="0018248B" w:rsidRPr="0018248B" w:rsidRDefault="0018248B" w:rsidP="0018248B">
      <w:pPr>
        <w:widowControl w:val="0"/>
        <w:spacing w:after="0" w:line="240" w:lineRule="auto"/>
        <w:jc w:val="center"/>
        <w:rPr>
          <w:rFonts w:ascii="Times New Roman" w:eastAsia="Times New Roman" w:hAnsi="Times New Roman" w:cs="Times New Roman"/>
          <w:sz w:val="22"/>
          <w:szCs w:val="22"/>
          <w:lang w:val="ru-RU"/>
        </w:rPr>
      </w:pPr>
    </w:p>
    <w:p w:rsidR="0018248B" w:rsidRPr="0018248B" w:rsidRDefault="0018248B" w:rsidP="0018248B">
      <w:pPr>
        <w:widowControl w:val="0"/>
        <w:spacing w:after="0" w:line="240" w:lineRule="auto"/>
        <w:jc w:val="center"/>
        <w:outlineLvl w:val="1"/>
        <w:rPr>
          <w:rFonts w:ascii="Times New Roman" w:eastAsia="Times New Roman" w:hAnsi="Times New Roman" w:cs="Times New Roman"/>
          <w:b/>
          <w:sz w:val="22"/>
          <w:szCs w:val="22"/>
          <w:lang w:val="ru-RU"/>
        </w:rPr>
      </w:pPr>
      <w:r w:rsidRPr="0018248B">
        <w:rPr>
          <w:rFonts w:ascii="Times New Roman" w:eastAsia="Times New Roman" w:hAnsi="Times New Roman" w:cs="Times New Roman"/>
          <w:b/>
          <w:sz w:val="22"/>
          <w:szCs w:val="22"/>
          <w:lang w:val="ru-RU"/>
        </w:rPr>
        <w:t xml:space="preserve">П О С Т А Н О В Л Е Н И Е </w:t>
      </w:r>
    </w:p>
    <w:p w:rsidR="0018248B" w:rsidRPr="0018248B" w:rsidRDefault="0018248B" w:rsidP="0018248B">
      <w:pPr>
        <w:widowControl w:val="0"/>
        <w:spacing w:after="0" w:line="240" w:lineRule="auto"/>
        <w:jc w:val="center"/>
        <w:rPr>
          <w:rFonts w:ascii="Times New Roman" w:eastAsia="Times New Roman" w:hAnsi="Times New Roman" w:cs="Times New Roman"/>
          <w:sz w:val="22"/>
          <w:szCs w:val="22"/>
          <w:lang w:val="ru-RU"/>
        </w:rPr>
      </w:pPr>
    </w:p>
    <w:p w:rsidR="0018248B" w:rsidRPr="0018248B" w:rsidRDefault="0018248B" w:rsidP="0018248B">
      <w:pPr>
        <w:widowControl w:val="0"/>
        <w:spacing w:after="0" w:line="240" w:lineRule="auto"/>
        <w:jc w:val="left"/>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11.08.2025</w:t>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t xml:space="preserve">             № 12/1</w:t>
      </w:r>
    </w:p>
    <w:p w:rsidR="0018248B" w:rsidRPr="0018248B" w:rsidRDefault="0018248B" w:rsidP="0018248B">
      <w:pPr>
        <w:widowControl w:val="0"/>
        <w:spacing w:after="0" w:line="240" w:lineRule="auto"/>
        <w:jc w:val="center"/>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ст. Голуха</w:t>
      </w:r>
    </w:p>
    <w:p w:rsidR="0018248B" w:rsidRPr="0018248B" w:rsidRDefault="0018248B" w:rsidP="0018248B">
      <w:pPr>
        <w:widowControl w:val="0"/>
        <w:spacing w:after="0" w:line="240" w:lineRule="auto"/>
        <w:jc w:val="center"/>
        <w:rPr>
          <w:rFonts w:ascii="Times New Roman" w:eastAsia="Times New Roman" w:hAnsi="Times New Roman" w:cs="Times New Roman"/>
          <w:sz w:val="22"/>
          <w:szCs w:val="22"/>
          <w:lang w:val="ru-RU"/>
        </w:rPr>
      </w:pPr>
    </w:p>
    <w:tbl>
      <w:tblPr>
        <w:tblW w:w="9353" w:type="dxa"/>
        <w:tblLook w:val="01E0" w:firstRow="1" w:lastRow="1" w:firstColumn="1" w:lastColumn="1" w:noHBand="0" w:noVBand="0"/>
      </w:tblPr>
      <w:tblGrid>
        <w:gridCol w:w="4673"/>
        <w:gridCol w:w="4680"/>
      </w:tblGrid>
      <w:tr w:rsidR="0018248B" w:rsidRPr="0018248B" w:rsidTr="00652CFE">
        <w:tc>
          <w:tcPr>
            <w:tcW w:w="4673" w:type="dxa"/>
            <w:shd w:val="clear" w:color="auto" w:fill="auto"/>
          </w:tcPr>
          <w:p w:rsidR="0018248B" w:rsidRPr="0018248B" w:rsidRDefault="0018248B" w:rsidP="0018248B">
            <w:pPr>
              <w:spacing w:after="0" w:line="240" w:lineRule="auto"/>
              <w:rPr>
                <w:rFonts w:ascii="Times New Roman" w:eastAsia="SimSun" w:hAnsi="Times New Roman" w:cs="Times New Roman"/>
                <w:sz w:val="22"/>
                <w:szCs w:val="22"/>
                <w:lang w:val="ru-RU"/>
              </w:rPr>
            </w:pPr>
            <w:r w:rsidRPr="0018248B">
              <w:rPr>
                <w:rFonts w:ascii="Times New Roman" w:eastAsia="SimSun" w:hAnsi="Times New Roman" w:cs="Times New Roman"/>
                <w:sz w:val="22"/>
                <w:szCs w:val="22"/>
                <w:lang w:val="ru-RU"/>
              </w:rPr>
              <w:t xml:space="preserve">О выделении специальных мест для размещения предвыборных печатных агитационных материалов при проведении выборов депутатов Совета депутатов Голухинского сельсовета Заринского района Алтайского края восьмого созыва по одномандатному избирательному округу № 9, №11.  14 сентября 2025 года на территории муниципального образования сельское поселение Голухинский сельсовет Заринского района Алтайского края </w:t>
            </w:r>
          </w:p>
        </w:tc>
        <w:tc>
          <w:tcPr>
            <w:tcW w:w="4680" w:type="dxa"/>
            <w:shd w:val="clear" w:color="auto" w:fill="auto"/>
          </w:tcPr>
          <w:p w:rsidR="0018248B" w:rsidRPr="0018248B" w:rsidRDefault="0018248B" w:rsidP="0018248B">
            <w:pPr>
              <w:widowControl w:val="0"/>
              <w:tabs>
                <w:tab w:val="left" w:pos="5143"/>
              </w:tabs>
              <w:spacing w:after="0" w:line="240" w:lineRule="auto"/>
              <w:jc w:val="center"/>
              <w:rPr>
                <w:rFonts w:ascii="Times New Roman" w:eastAsia="Times New Roman" w:hAnsi="Times New Roman" w:cs="Times New Roman"/>
                <w:sz w:val="22"/>
                <w:szCs w:val="22"/>
                <w:lang w:val="ru-RU"/>
              </w:rPr>
            </w:pPr>
          </w:p>
        </w:tc>
      </w:tr>
    </w:tbl>
    <w:p w:rsidR="0018248B" w:rsidRPr="00A84BE8" w:rsidRDefault="0018248B" w:rsidP="0018248B">
      <w:pPr>
        <w:widowControl w:val="0"/>
        <w:shd w:val="clear" w:color="auto" w:fill="FFFFFF"/>
        <w:tabs>
          <w:tab w:val="left" w:pos="3509"/>
          <w:tab w:val="center" w:pos="5031"/>
        </w:tabs>
        <w:spacing w:after="0" w:line="240" w:lineRule="auto"/>
        <w:jc w:val="left"/>
        <w:rPr>
          <w:rFonts w:ascii="Times New Roman" w:eastAsia="Times New Roman" w:hAnsi="Times New Roman" w:cs="Times New Roman"/>
          <w:sz w:val="22"/>
          <w:szCs w:val="22"/>
          <w:lang w:val="ru-RU"/>
        </w:rPr>
      </w:pPr>
    </w:p>
    <w:p w:rsidR="0018248B" w:rsidRPr="00A84BE8" w:rsidRDefault="0018248B" w:rsidP="0018248B">
      <w:pPr>
        <w:widowControl w:val="0"/>
        <w:shd w:val="clear" w:color="auto" w:fill="FFFFFF"/>
        <w:tabs>
          <w:tab w:val="left" w:pos="3509"/>
          <w:tab w:val="center" w:pos="5031"/>
        </w:tabs>
        <w:spacing w:after="0" w:line="240" w:lineRule="auto"/>
        <w:jc w:val="left"/>
        <w:rPr>
          <w:rFonts w:ascii="Times New Roman" w:eastAsia="Times New Roman" w:hAnsi="Times New Roman" w:cs="Times New Roman"/>
          <w:sz w:val="22"/>
          <w:szCs w:val="22"/>
          <w:lang w:val="ru-RU"/>
        </w:rPr>
      </w:pPr>
    </w:p>
    <w:p w:rsidR="0018248B" w:rsidRPr="0018248B" w:rsidRDefault="0018248B" w:rsidP="0018248B">
      <w:pPr>
        <w:widowControl w:val="0"/>
        <w:shd w:val="clear" w:color="auto" w:fill="FFFFFF"/>
        <w:tabs>
          <w:tab w:val="left" w:pos="3509"/>
          <w:tab w:val="center" w:pos="5031"/>
        </w:tabs>
        <w:spacing w:after="0" w:line="240" w:lineRule="auto"/>
        <w:ind w:firstLine="709"/>
        <w:rPr>
          <w:rFonts w:ascii="Times New Roman" w:eastAsia="Times New Roman" w:hAnsi="Times New Roman" w:cs="Times New Roman"/>
          <w:color w:val="000000"/>
          <w:sz w:val="22"/>
          <w:szCs w:val="22"/>
          <w:lang w:val="ru-RU"/>
        </w:rPr>
      </w:pPr>
      <w:r w:rsidRPr="00A84BE8">
        <w:rPr>
          <w:rFonts w:ascii="Times New Roman" w:eastAsia="Times New Roman" w:hAnsi="Times New Roman" w:cs="Times New Roman"/>
          <w:sz w:val="22"/>
          <w:szCs w:val="22"/>
          <w:lang w:val="ru-RU"/>
        </w:rPr>
        <w:t>В соответствии с пунктом 7 статьи 54 Федерального закона от</w:t>
      </w:r>
      <w:r w:rsidRPr="0018248B">
        <w:rPr>
          <w:rFonts w:ascii="Times New Roman" w:eastAsia="Times New Roman" w:hAnsi="Times New Roman" w:cs="Times New Roman"/>
          <w:sz w:val="22"/>
          <w:szCs w:val="22"/>
          <w:lang w:val="ru-RU"/>
        </w:rPr>
        <w:t xml:space="preserve"> 12.06.2002 № 67-ФЗ "Об основных гарантиях избирательных прав и права на участие в референдуме граждан Российской Федерации", пунктом 7 статьи 75 Закона Алтайского края от 08.07.2003 № 35-ЗС «Кодекс Алтайского края о выборах, референдуме, отзыве»</w:t>
      </w:r>
      <w:r w:rsidRPr="0018248B">
        <w:rPr>
          <w:rFonts w:ascii="Times New Roman" w:eastAsia="Times New Roman" w:hAnsi="Times New Roman" w:cs="Times New Roman"/>
          <w:color w:val="000000"/>
          <w:sz w:val="22"/>
          <w:szCs w:val="22"/>
          <w:lang w:val="ru-RU"/>
        </w:rPr>
        <w:tab/>
      </w:r>
    </w:p>
    <w:p w:rsidR="0018248B" w:rsidRPr="0018248B" w:rsidRDefault="0018248B" w:rsidP="0018248B">
      <w:pPr>
        <w:widowControl w:val="0"/>
        <w:shd w:val="clear" w:color="auto" w:fill="FFFFFF"/>
        <w:tabs>
          <w:tab w:val="left" w:pos="3509"/>
          <w:tab w:val="center" w:pos="5031"/>
        </w:tabs>
        <w:spacing w:after="0" w:line="240" w:lineRule="auto"/>
        <w:ind w:firstLine="709"/>
        <w:jc w:val="center"/>
        <w:rPr>
          <w:rFonts w:ascii="Times New Roman" w:eastAsia="Times New Roman" w:hAnsi="Times New Roman" w:cs="Times New Roman"/>
          <w:color w:val="000000"/>
          <w:sz w:val="22"/>
          <w:szCs w:val="22"/>
          <w:lang w:val="ru-RU"/>
        </w:rPr>
      </w:pPr>
      <w:r w:rsidRPr="0018248B">
        <w:rPr>
          <w:rFonts w:ascii="Times New Roman" w:eastAsia="Times New Roman" w:hAnsi="Times New Roman" w:cs="Times New Roman"/>
          <w:color w:val="000000"/>
          <w:sz w:val="22"/>
          <w:szCs w:val="22"/>
          <w:lang w:val="ru-RU"/>
        </w:rPr>
        <w:t>ПОСТАНОВЛЯЮ:</w:t>
      </w:r>
    </w:p>
    <w:p w:rsidR="0018248B" w:rsidRPr="0018248B" w:rsidRDefault="0018248B" w:rsidP="0018248B">
      <w:pPr>
        <w:spacing w:after="0" w:line="240" w:lineRule="auto"/>
        <w:ind w:firstLine="709"/>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1. Определить на территории избирательного участка муниципального образования сельское поселение Голухинский сельсовет Заринского района Алтайского края специальные места для размещения предвыборных печатных агитационных материалов при проведении выборов депутатов Совета депутатов Голухинского сельсовета Заринского района Алтайского края восьмого созыва по одномандатному избирательному округу № 9, №11.  14 сентября 2025 года:</w:t>
      </w:r>
    </w:p>
    <w:p w:rsidR="0018248B" w:rsidRPr="0018248B" w:rsidRDefault="0018248B" w:rsidP="0018248B">
      <w:pPr>
        <w:spacing w:after="0" w:line="240" w:lineRule="auto"/>
        <w:ind w:firstLine="709"/>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 информационный стенд на ст. Голуха, ул. Привокзальная, 2.</w:t>
      </w:r>
    </w:p>
    <w:p w:rsidR="0018248B" w:rsidRPr="0018248B" w:rsidRDefault="0018248B" w:rsidP="0018248B">
      <w:pPr>
        <w:spacing w:after="0" w:line="240" w:lineRule="auto"/>
        <w:ind w:firstLine="709"/>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 xml:space="preserve"> 2. Установить, что предвыборные печатные агитационные материалы вывешиваются (расклеиваются, размещаются) в помещениях, на зданиях, сооружениях и иных объектах (за исключением мест, предусмотренных пунктом 1 настоящего постановления) только при наличии письменного согласия собственников, владельцев (договора с собственниками, владельцами) указанных объектов и на их условиях.</w:t>
      </w:r>
    </w:p>
    <w:p w:rsidR="0018248B" w:rsidRPr="0018248B" w:rsidRDefault="0018248B" w:rsidP="0018248B">
      <w:pPr>
        <w:spacing w:after="0" w:line="240" w:lineRule="auto"/>
        <w:ind w:firstLine="709"/>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3. Запретить размещать предвыборные печатные агитационные материалы на памятниках, обелисках, зданиях, сооружениях и в помещениях, имеющих историческую или архитектурную ценность, а также в зданиях, в которых размещены избирательные комиссии, помещения для голосования, и на расстоянии менее 50 метров от входа в них.</w:t>
      </w:r>
    </w:p>
    <w:p w:rsidR="0018248B" w:rsidRPr="0018248B" w:rsidRDefault="0018248B" w:rsidP="0018248B">
      <w:pPr>
        <w:spacing w:after="0" w:line="240" w:lineRule="auto"/>
        <w:ind w:firstLine="709"/>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4. Размещение предвыборных печатных агитационных материалов должно предусматривать обязательное их удаление после окончания избирательной компании ответственными лицами, разместившими указанные агитационные материалы.</w:t>
      </w:r>
    </w:p>
    <w:p w:rsidR="0018248B" w:rsidRPr="0018248B" w:rsidRDefault="0018248B" w:rsidP="0018248B">
      <w:pPr>
        <w:spacing w:after="0" w:line="240" w:lineRule="auto"/>
        <w:ind w:firstLine="709"/>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5. Настоящее постановление опубликовать в соответствии с Уставом муниципального образования сельское поселение Голухинский сельсовет Заринского района Алтайского края.</w:t>
      </w:r>
    </w:p>
    <w:p w:rsidR="0018248B" w:rsidRPr="0018248B" w:rsidRDefault="0018248B" w:rsidP="0018248B">
      <w:pPr>
        <w:spacing w:after="0" w:line="240" w:lineRule="auto"/>
        <w:ind w:firstLine="709"/>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6. Предоставить настоящее постановление в Территориальную избирательную комиссию Заринского района Алтайского края.</w:t>
      </w:r>
    </w:p>
    <w:p w:rsidR="0018248B" w:rsidRPr="0018248B" w:rsidRDefault="0018248B" w:rsidP="0018248B">
      <w:pPr>
        <w:spacing w:after="0" w:line="240" w:lineRule="auto"/>
        <w:ind w:firstLine="709"/>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7. Контроль за выполнением настоящего постановления оставляю за собой.</w:t>
      </w:r>
    </w:p>
    <w:p w:rsidR="0018248B" w:rsidRPr="0018248B" w:rsidRDefault="0018248B" w:rsidP="0018248B">
      <w:pPr>
        <w:spacing w:after="0" w:line="240" w:lineRule="auto"/>
        <w:ind w:firstLine="708"/>
        <w:jc w:val="left"/>
        <w:rPr>
          <w:rFonts w:ascii="Times New Roman" w:eastAsia="Times New Roman" w:hAnsi="Times New Roman" w:cs="Times New Roman"/>
          <w:sz w:val="22"/>
          <w:szCs w:val="22"/>
          <w:lang w:val="ru-RU"/>
        </w:rPr>
      </w:pPr>
    </w:p>
    <w:p w:rsidR="0018248B" w:rsidRPr="0018248B" w:rsidRDefault="0018248B" w:rsidP="0018248B">
      <w:pPr>
        <w:widowControl w:val="0"/>
        <w:spacing w:after="0" w:line="240" w:lineRule="auto"/>
        <w:ind w:firstLine="708"/>
        <w:outlineLvl w:val="1"/>
        <w:rPr>
          <w:rFonts w:ascii="Times New Roman" w:eastAsia="Times New Roman" w:hAnsi="Times New Roman" w:cs="Times New Roman"/>
          <w:color w:val="00B0F0"/>
          <w:spacing w:val="-1"/>
          <w:sz w:val="22"/>
          <w:szCs w:val="22"/>
          <w:lang w:val="ru-RU"/>
        </w:rPr>
      </w:pPr>
    </w:p>
    <w:p w:rsidR="0018248B" w:rsidRPr="0018248B" w:rsidRDefault="0018248B" w:rsidP="0018248B">
      <w:pPr>
        <w:widowControl w:val="0"/>
        <w:spacing w:after="0" w:line="240" w:lineRule="auto"/>
        <w:outlineLvl w:val="1"/>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 xml:space="preserve">Исполняющий обязанности </w:t>
      </w:r>
    </w:p>
    <w:p w:rsidR="0018248B" w:rsidRPr="0018248B" w:rsidRDefault="0018248B" w:rsidP="0018248B">
      <w:pPr>
        <w:widowControl w:val="0"/>
        <w:spacing w:after="0" w:line="240" w:lineRule="auto"/>
        <w:outlineLvl w:val="1"/>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 xml:space="preserve">Главы администрации </w:t>
      </w:r>
    </w:p>
    <w:p w:rsidR="0018248B" w:rsidRDefault="0018248B" w:rsidP="0018248B">
      <w:pPr>
        <w:widowControl w:val="0"/>
        <w:spacing w:after="0" w:line="240" w:lineRule="auto"/>
        <w:outlineLvl w:val="1"/>
        <w:rPr>
          <w:rFonts w:ascii="Times New Roman" w:eastAsia="Times New Roman" w:hAnsi="Times New Roman" w:cs="Times New Roman"/>
          <w:sz w:val="22"/>
          <w:szCs w:val="22"/>
          <w:lang w:val="ru-RU"/>
        </w:rPr>
      </w:pPr>
      <w:r w:rsidRPr="0018248B">
        <w:rPr>
          <w:rFonts w:ascii="Times New Roman" w:eastAsia="Times New Roman" w:hAnsi="Times New Roman" w:cs="Times New Roman"/>
          <w:sz w:val="22"/>
          <w:szCs w:val="22"/>
          <w:lang w:val="ru-RU"/>
        </w:rPr>
        <w:t xml:space="preserve">Голухинского сельсовета </w:t>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r>
      <w:r w:rsidRPr="0018248B">
        <w:rPr>
          <w:rFonts w:ascii="Times New Roman" w:eastAsia="Times New Roman" w:hAnsi="Times New Roman" w:cs="Times New Roman"/>
          <w:sz w:val="22"/>
          <w:szCs w:val="22"/>
          <w:lang w:val="ru-RU"/>
        </w:rPr>
        <w:tab/>
        <w:t>Е.В. Кузнецова</w:t>
      </w:r>
    </w:p>
    <w:p w:rsidR="00897B1E" w:rsidRPr="0018248B" w:rsidRDefault="00897B1E" w:rsidP="0018248B">
      <w:pPr>
        <w:widowControl w:val="0"/>
        <w:spacing w:after="0" w:line="240" w:lineRule="auto"/>
        <w:outlineLvl w:val="1"/>
        <w:rPr>
          <w:rFonts w:ascii="Times New Roman" w:eastAsia="Times New Roman" w:hAnsi="Times New Roman" w:cs="Times New Roman"/>
          <w:sz w:val="22"/>
          <w:szCs w:val="22"/>
          <w:lang w:val="ru-RU"/>
        </w:rPr>
      </w:pPr>
    </w:p>
    <w:p w:rsidR="0018248B" w:rsidRPr="0018248B" w:rsidRDefault="0018248B" w:rsidP="0018248B">
      <w:pPr>
        <w:widowControl w:val="0"/>
        <w:spacing w:after="0" w:line="240" w:lineRule="auto"/>
        <w:outlineLvl w:val="1"/>
        <w:rPr>
          <w:rFonts w:ascii="Times New Roman" w:eastAsia="Times New Roman" w:hAnsi="Times New Roman" w:cs="Times New Roman"/>
          <w:sz w:val="22"/>
          <w:szCs w:val="22"/>
          <w:lang w:val="ru-RU"/>
        </w:rPr>
      </w:pPr>
    </w:p>
    <w:p w:rsidR="00A84BE8" w:rsidRPr="00A84BE8" w:rsidRDefault="00A84BE8" w:rsidP="00A84BE8">
      <w:pPr>
        <w:spacing w:after="0" w:line="240" w:lineRule="auto"/>
        <w:jc w:val="center"/>
        <w:rPr>
          <w:rFonts w:ascii="Times New Roman" w:eastAsia="Times New Roman" w:hAnsi="Times New Roman" w:cs="Times New Roman"/>
          <w:b/>
          <w:sz w:val="22"/>
          <w:szCs w:val="22"/>
          <w:lang w:val="ru-RU"/>
        </w:rPr>
      </w:pPr>
      <w:r w:rsidRPr="00A84BE8">
        <w:rPr>
          <w:rFonts w:ascii="Times New Roman" w:eastAsia="Times New Roman" w:hAnsi="Times New Roman" w:cs="Times New Roman"/>
          <w:b/>
          <w:sz w:val="22"/>
          <w:szCs w:val="22"/>
          <w:lang w:val="ru-RU"/>
        </w:rPr>
        <w:lastRenderedPageBreak/>
        <w:t>АДМИНИСТРАЦИЯ ГОЛУХИНСКОГО СЕЛЬСОВЕТА</w:t>
      </w:r>
    </w:p>
    <w:p w:rsidR="00A84BE8" w:rsidRPr="00A84BE8" w:rsidRDefault="00A84BE8" w:rsidP="00A84BE8">
      <w:pPr>
        <w:spacing w:after="0" w:line="240" w:lineRule="auto"/>
        <w:jc w:val="center"/>
        <w:rPr>
          <w:rFonts w:ascii="Times New Roman" w:eastAsia="Times New Roman" w:hAnsi="Times New Roman" w:cs="Times New Roman"/>
          <w:b/>
          <w:sz w:val="22"/>
          <w:szCs w:val="22"/>
          <w:lang w:val="ru-RU"/>
        </w:rPr>
      </w:pPr>
      <w:r w:rsidRPr="00A84BE8">
        <w:rPr>
          <w:rFonts w:ascii="Times New Roman" w:eastAsia="Times New Roman" w:hAnsi="Times New Roman" w:cs="Times New Roman"/>
          <w:b/>
          <w:sz w:val="22"/>
          <w:szCs w:val="22"/>
          <w:lang w:val="ru-RU"/>
        </w:rPr>
        <w:t>ЗАРИНСКОГО РАЙОНА АЛТАЙСКОГО КРАЯ</w:t>
      </w:r>
    </w:p>
    <w:p w:rsidR="00A84BE8" w:rsidRPr="00A84BE8" w:rsidRDefault="00A84BE8" w:rsidP="00A84BE8">
      <w:pPr>
        <w:spacing w:before="360" w:after="360" w:line="240" w:lineRule="auto"/>
        <w:jc w:val="center"/>
        <w:rPr>
          <w:rFonts w:ascii="Times New Roman" w:eastAsia="Times New Roman" w:hAnsi="Times New Roman" w:cs="Times New Roman"/>
          <w:b/>
          <w:sz w:val="22"/>
          <w:szCs w:val="22"/>
          <w:lang w:val="ru-RU"/>
        </w:rPr>
      </w:pPr>
      <w:r w:rsidRPr="00A84BE8">
        <w:rPr>
          <w:rFonts w:ascii="Times New Roman" w:eastAsia="Times New Roman" w:hAnsi="Times New Roman" w:cs="Times New Roman"/>
          <w:b/>
          <w:sz w:val="22"/>
          <w:szCs w:val="22"/>
          <w:lang w:val="ru-RU"/>
        </w:rPr>
        <w:t>ПОСТАНОВЛЕНИЕ</w:t>
      </w:r>
    </w:p>
    <w:p w:rsidR="00A84BE8" w:rsidRPr="00A84BE8" w:rsidRDefault="00A84BE8" w:rsidP="00A84BE8">
      <w:pPr>
        <w:spacing w:after="0" w:line="240" w:lineRule="auto"/>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12.08.2025</w:t>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t>№ 13</w:t>
      </w:r>
    </w:p>
    <w:p w:rsidR="00A84BE8" w:rsidRPr="00A84BE8" w:rsidRDefault="00A84BE8" w:rsidP="00A84BE8">
      <w:pPr>
        <w:spacing w:before="240" w:after="240" w:line="240" w:lineRule="auto"/>
        <w:jc w:val="center"/>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ст. Голуха</w:t>
      </w:r>
    </w:p>
    <w:p w:rsidR="00A84BE8" w:rsidRPr="00A84BE8" w:rsidRDefault="00A84BE8" w:rsidP="00A84BE8">
      <w:pPr>
        <w:tabs>
          <w:tab w:val="left" w:pos="3828"/>
        </w:tabs>
        <w:spacing w:after="0" w:line="240" w:lineRule="auto"/>
        <w:ind w:right="5527"/>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Об утверждении Доклада о результатах обобщения правоприменительной практики по муниципальному контролю в сфере благоустройства в администрации Голухинского сельсовета Заринского района Алтайского края за 2024 год</w:t>
      </w:r>
    </w:p>
    <w:p w:rsidR="00A84BE8" w:rsidRPr="00A84BE8" w:rsidRDefault="00A84BE8" w:rsidP="00A84BE8">
      <w:pPr>
        <w:widowControl w:val="0"/>
        <w:autoSpaceDE w:val="0"/>
        <w:autoSpaceDN w:val="0"/>
        <w:adjustRightInd w:val="0"/>
        <w:spacing w:after="0" w:line="240" w:lineRule="auto"/>
        <w:ind w:firstLine="709"/>
        <w:rPr>
          <w:rFonts w:ascii="Times New Roman" w:eastAsia="Times New Roman" w:hAnsi="Times New Roman" w:cs="Times New Roman"/>
          <w:color w:val="000000"/>
          <w:sz w:val="22"/>
          <w:szCs w:val="22"/>
          <w:lang w:val="ru-RU"/>
        </w:rPr>
      </w:pPr>
    </w:p>
    <w:p w:rsidR="00A84BE8" w:rsidRPr="00A84BE8" w:rsidRDefault="00A84BE8" w:rsidP="00A84BE8">
      <w:pPr>
        <w:widowControl w:val="0"/>
        <w:autoSpaceDE w:val="0"/>
        <w:autoSpaceDN w:val="0"/>
        <w:adjustRightInd w:val="0"/>
        <w:spacing w:after="0" w:line="240" w:lineRule="auto"/>
        <w:ind w:firstLine="709"/>
        <w:rPr>
          <w:rFonts w:ascii="Times New Roman" w:eastAsia="Times New Roman" w:hAnsi="Times New Roman" w:cs="Times New Roman"/>
          <w:color w:val="000000"/>
          <w:sz w:val="22"/>
          <w:szCs w:val="22"/>
          <w:lang w:val="ru-RU"/>
        </w:rPr>
      </w:pPr>
      <w:r w:rsidRPr="00A84BE8">
        <w:rPr>
          <w:rFonts w:ascii="Times New Roman" w:eastAsia="Times New Roman" w:hAnsi="Times New Roman" w:cs="Times New Roman"/>
          <w:color w:val="000000"/>
          <w:sz w:val="22"/>
          <w:szCs w:val="22"/>
          <w:lang w:val="ru-RU"/>
        </w:rPr>
        <w:t xml:space="preserve">В соответствии со статьей 47 Федерального закона от 30.07.2020 № 248-ФЗ «О государственном контроле (надзоре) и муниципальном контроле в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Положением о муниципальном контроле в сфере благоустройства на территории </w:t>
      </w:r>
      <w:r w:rsidRPr="00A84BE8">
        <w:rPr>
          <w:rFonts w:ascii="Times New Roman" w:eastAsia="Times New Roman" w:hAnsi="Times New Roman" w:cs="Times New Roman"/>
          <w:sz w:val="22"/>
          <w:szCs w:val="22"/>
          <w:lang w:val="ru-RU"/>
        </w:rPr>
        <w:t>Голухинского</w:t>
      </w:r>
      <w:r w:rsidRPr="00A84BE8">
        <w:rPr>
          <w:rFonts w:ascii="Times New Roman" w:eastAsia="Times New Roman" w:hAnsi="Times New Roman" w:cs="Times New Roman"/>
          <w:color w:val="000000"/>
          <w:sz w:val="22"/>
          <w:szCs w:val="22"/>
          <w:lang w:val="ru-RU"/>
        </w:rPr>
        <w:t xml:space="preserve"> сельского поселения Заринского района Алтайского края, утвержденным решением Совета депутатов </w:t>
      </w:r>
      <w:r w:rsidRPr="00A84BE8">
        <w:rPr>
          <w:rFonts w:ascii="Times New Roman" w:eastAsia="Times New Roman" w:hAnsi="Times New Roman" w:cs="Times New Roman"/>
          <w:sz w:val="22"/>
          <w:szCs w:val="22"/>
          <w:lang w:val="ru-RU"/>
        </w:rPr>
        <w:t>Голухинского</w:t>
      </w:r>
      <w:r w:rsidRPr="00A84BE8">
        <w:rPr>
          <w:rFonts w:ascii="Times New Roman" w:eastAsia="Times New Roman" w:hAnsi="Times New Roman" w:cs="Times New Roman"/>
          <w:color w:val="000000"/>
          <w:sz w:val="22"/>
          <w:szCs w:val="22"/>
          <w:lang w:val="ru-RU"/>
        </w:rPr>
        <w:t xml:space="preserve"> сельсовета от 12.11.2021 № 38, администрация Голухинского сельсовета</w:t>
      </w:r>
    </w:p>
    <w:p w:rsidR="00A84BE8" w:rsidRPr="00A84BE8" w:rsidRDefault="00A84BE8" w:rsidP="00A84BE8">
      <w:pPr>
        <w:widowControl w:val="0"/>
        <w:autoSpaceDE w:val="0"/>
        <w:autoSpaceDN w:val="0"/>
        <w:adjustRightInd w:val="0"/>
        <w:spacing w:before="240" w:after="240" w:line="240" w:lineRule="auto"/>
        <w:jc w:val="center"/>
        <w:rPr>
          <w:rFonts w:ascii="Times New Roman" w:eastAsia="Times New Roman" w:hAnsi="Times New Roman" w:cs="Times New Roman"/>
          <w:color w:val="000000"/>
          <w:sz w:val="22"/>
          <w:szCs w:val="22"/>
          <w:lang w:val="ru-RU"/>
        </w:rPr>
      </w:pPr>
      <w:r w:rsidRPr="00A84BE8">
        <w:rPr>
          <w:rFonts w:ascii="Times New Roman" w:eastAsia="Times New Roman" w:hAnsi="Times New Roman" w:cs="Times New Roman"/>
          <w:b/>
          <w:bCs/>
          <w:color w:val="000000"/>
          <w:sz w:val="22"/>
          <w:szCs w:val="22"/>
          <w:lang w:val="ru-RU"/>
        </w:rPr>
        <w:t>ПОСТАНОВЛЯЕТ</w:t>
      </w:r>
      <w:r w:rsidRPr="00A84BE8">
        <w:rPr>
          <w:rFonts w:ascii="Times New Roman" w:eastAsia="Times New Roman" w:hAnsi="Times New Roman" w:cs="Times New Roman"/>
          <w:bCs/>
          <w:color w:val="000000"/>
          <w:sz w:val="22"/>
          <w:szCs w:val="22"/>
          <w:lang w:val="ru-RU"/>
        </w:rPr>
        <w:t>:</w:t>
      </w:r>
    </w:p>
    <w:p w:rsidR="00A84BE8" w:rsidRPr="00A84BE8" w:rsidRDefault="00A84BE8" w:rsidP="00A84BE8">
      <w:pPr>
        <w:widowControl w:val="0"/>
        <w:tabs>
          <w:tab w:val="left" w:pos="284"/>
        </w:tabs>
        <w:autoSpaceDE w:val="0"/>
        <w:autoSpaceDN w:val="0"/>
        <w:adjustRightInd w:val="0"/>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1. Утвердить доклад о результатах обобщения правоприменительной практики по муниципальному контролю в сфере благоустройства в администрации Голухинского сельсовета Заринского района Алтайского края за 2024 год.</w:t>
      </w:r>
    </w:p>
    <w:p w:rsidR="00A84BE8" w:rsidRPr="00A84BE8" w:rsidRDefault="00A84BE8" w:rsidP="00A84BE8">
      <w:pPr>
        <w:spacing w:after="0" w:line="240" w:lineRule="auto"/>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ab/>
        <w:t xml:space="preserve">2. Настоящее постановление подлежит официальному обнародованию (опубликованию) в соответствии с Уставом муниципального образования сельское поселение Голухинский сельсовет Заринского района Алтайского края. </w:t>
      </w:r>
    </w:p>
    <w:p w:rsidR="00A84BE8" w:rsidRPr="00A84BE8" w:rsidRDefault="00A84BE8" w:rsidP="00A84BE8">
      <w:pPr>
        <w:shd w:val="clear" w:color="auto" w:fill="FFFFFF"/>
        <w:spacing w:after="0" w:line="240" w:lineRule="auto"/>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ab/>
        <w:t>3. Контроль за выполнением настоящего постановления оставляю за собой.</w:t>
      </w:r>
    </w:p>
    <w:p w:rsidR="00A84BE8" w:rsidRPr="00A84BE8" w:rsidRDefault="00A84BE8" w:rsidP="00A84BE8">
      <w:pPr>
        <w:spacing w:before="840" w:after="0" w:line="240" w:lineRule="auto"/>
        <w:jc w:val="left"/>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Исполняющий обязанности </w:t>
      </w:r>
    </w:p>
    <w:p w:rsidR="00A84BE8" w:rsidRPr="00A84BE8" w:rsidRDefault="00A84BE8" w:rsidP="00A84BE8">
      <w:pPr>
        <w:spacing w:after="0" w:line="240" w:lineRule="auto"/>
        <w:jc w:val="left"/>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Главы администрации </w:t>
      </w:r>
    </w:p>
    <w:p w:rsidR="00A84BE8" w:rsidRPr="00A84BE8" w:rsidRDefault="00A84BE8" w:rsidP="00A84BE8">
      <w:pPr>
        <w:spacing w:after="0" w:line="240" w:lineRule="auto"/>
        <w:jc w:val="left"/>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Голухинского сельсовета </w:t>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r>
      <w:r w:rsidRPr="00A84BE8">
        <w:rPr>
          <w:rFonts w:ascii="Times New Roman" w:eastAsia="Times New Roman" w:hAnsi="Times New Roman" w:cs="Times New Roman"/>
          <w:sz w:val="22"/>
          <w:szCs w:val="22"/>
          <w:lang w:val="ru-RU"/>
        </w:rPr>
        <w:tab/>
        <w:t>Е.В. Кузнецова</w:t>
      </w:r>
    </w:p>
    <w:p w:rsidR="00A84BE8" w:rsidRPr="00A84BE8" w:rsidRDefault="00A84BE8" w:rsidP="00A84BE8">
      <w:pPr>
        <w:spacing w:after="0" w:line="240" w:lineRule="auto"/>
        <w:ind w:left="6096"/>
        <w:rPr>
          <w:rFonts w:ascii="Times New Roman" w:eastAsia="Calibri" w:hAnsi="Times New Roman" w:cs="Times New Roman"/>
          <w:sz w:val="22"/>
          <w:szCs w:val="22"/>
          <w:lang w:val="ru-RU"/>
        </w:rPr>
      </w:pPr>
      <w:r w:rsidRPr="00A84BE8">
        <w:rPr>
          <w:rFonts w:ascii="Times New Roman" w:eastAsia="Calibri" w:hAnsi="Times New Roman" w:cs="Times New Roman"/>
          <w:sz w:val="22"/>
          <w:szCs w:val="22"/>
          <w:lang w:val="ru-RU"/>
        </w:rPr>
        <w:br w:type="page"/>
      </w:r>
      <w:r w:rsidRPr="00A84BE8">
        <w:rPr>
          <w:rFonts w:ascii="Times New Roman" w:eastAsia="Calibri" w:hAnsi="Times New Roman" w:cs="Times New Roman"/>
          <w:sz w:val="22"/>
          <w:szCs w:val="22"/>
          <w:lang w:val="ru-RU"/>
        </w:rPr>
        <w:lastRenderedPageBreak/>
        <w:t>УТВЕРЖДЕН</w:t>
      </w:r>
    </w:p>
    <w:p w:rsidR="00A84BE8" w:rsidRPr="00A84BE8" w:rsidRDefault="00A84BE8" w:rsidP="00A84BE8">
      <w:pPr>
        <w:spacing w:after="0" w:line="240" w:lineRule="auto"/>
        <w:ind w:left="6096"/>
        <w:rPr>
          <w:rFonts w:ascii="Times New Roman" w:eastAsia="Calibri" w:hAnsi="Times New Roman" w:cs="Times New Roman"/>
          <w:sz w:val="22"/>
          <w:szCs w:val="22"/>
          <w:lang w:val="ru-RU"/>
        </w:rPr>
      </w:pPr>
      <w:r w:rsidRPr="00A84BE8">
        <w:rPr>
          <w:rFonts w:ascii="Times New Roman" w:eastAsia="Calibri" w:hAnsi="Times New Roman" w:cs="Times New Roman"/>
          <w:sz w:val="22"/>
          <w:szCs w:val="22"/>
          <w:lang w:val="ru-RU"/>
        </w:rPr>
        <w:t xml:space="preserve">Постановлением администрации </w:t>
      </w:r>
      <w:r w:rsidRPr="00A84BE8">
        <w:rPr>
          <w:rFonts w:ascii="Times New Roman" w:eastAsia="Times New Roman" w:hAnsi="Times New Roman" w:cs="Times New Roman"/>
          <w:sz w:val="22"/>
          <w:szCs w:val="22"/>
          <w:lang w:val="ru-RU"/>
        </w:rPr>
        <w:t xml:space="preserve">Голухинского </w:t>
      </w:r>
      <w:r w:rsidRPr="00A84BE8">
        <w:rPr>
          <w:rFonts w:ascii="Times New Roman" w:eastAsia="Calibri" w:hAnsi="Times New Roman" w:cs="Times New Roman"/>
          <w:sz w:val="22"/>
          <w:szCs w:val="22"/>
          <w:lang w:val="ru-RU"/>
        </w:rPr>
        <w:t xml:space="preserve">сельсовета </w:t>
      </w:r>
    </w:p>
    <w:p w:rsidR="00A84BE8" w:rsidRPr="00A84BE8" w:rsidRDefault="00A84BE8" w:rsidP="00A84BE8">
      <w:pPr>
        <w:spacing w:after="0" w:line="240" w:lineRule="auto"/>
        <w:ind w:left="6096"/>
        <w:rPr>
          <w:rFonts w:ascii="Times New Roman" w:eastAsia="Calibri" w:hAnsi="Times New Roman" w:cs="Times New Roman"/>
          <w:sz w:val="22"/>
          <w:szCs w:val="22"/>
          <w:lang w:val="ru-RU"/>
        </w:rPr>
      </w:pPr>
      <w:r w:rsidRPr="00A84BE8">
        <w:rPr>
          <w:rFonts w:ascii="Times New Roman" w:eastAsia="Calibri" w:hAnsi="Times New Roman" w:cs="Times New Roman"/>
          <w:sz w:val="22"/>
          <w:szCs w:val="22"/>
          <w:lang w:val="ru-RU"/>
        </w:rPr>
        <w:t>от 12.08.2025 № 13</w:t>
      </w:r>
    </w:p>
    <w:p w:rsidR="00A84BE8" w:rsidRPr="00A84BE8" w:rsidRDefault="00A84BE8" w:rsidP="00A84BE8">
      <w:pPr>
        <w:spacing w:after="0" w:line="240" w:lineRule="auto"/>
        <w:ind w:firstLine="709"/>
        <w:rPr>
          <w:rFonts w:ascii="Times New Roman" w:eastAsia="Times New Roman" w:hAnsi="Times New Roman" w:cs="Times New Roman"/>
          <w:sz w:val="22"/>
          <w:szCs w:val="22"/>
          <w:lang w:val="ru-RU"/>
        </w:rPr>
      </w:pPr>
    </w:p>
    <w:p w:rsidR="00A84BE8" w:rsidRPr="00A84BE8" w:rsidRDefault="00A84BE8" w:rsidP="00A84BE8">
      <w:pPr>
        <w:tabs>
          <w:tab w:val="left" w:pos="3090"/>
        </w:tabs>
        <w:spacing w:after="0" w:line="240" w:lineRule="auto"/>
        <w:ind w:firstLine="709"/>
        <w:jc w:val="center"/>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Доклад о результатах обобщения правоприменительной практики по муниципальному контролю в сфере благоустройства за 2024 год на территории муниципального образования сельское поселение Голухинский сельсовет </w:t>
      </w:r>
    </w:p>
    <w:p w:rsidR="00A84BE8" w:rsidRPr="00A84BE8" w:rsidRDefault="00A84BE8" w:rsidP="00A84BE8">
      <w:pPr>
        <w:tabs>
          <w:tab w:val="left" w:pos="3090"/>
        </w:tabs>
        <w:spacing w:after="0" w:line="240" w:lineRule="auto"/>
        <w:ind w:firstLine="709"/>
        <w:jc w:val="center"/>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Заринского района Алтайского края</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b/>
          <w:bCs/>
          <w:color w:val="000000"/>
          <w:kern w:val="36"/>
          <w:sz w:val="22"/>
          <w:szCs w:val="22"/>
          <w:lang w:val="ru-RU"/>
        </w:rPr>
      </w:pP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 Обобщение практики осуществления муниципального </w:t>
      </w:r>
      <w:r w:rsidRPr="00A84BE8">
        <w:rPr>
          <w:rFonts w:ascii="Times New Roman" w:eastAsia="Times New Roman" w:hAnsi="Times New Roman" w:cs="Times New Roman"/>
          <w:bCs/>
          <w:color w:val="000000"/>
          <w:kern w:val="36"/>
          <w:sz w:val="22"/>
          <w:szCs w:val="22"/>
          <w:lang w:val="ru-RU"/>
        </w:rPr>
        <w:t xml:space="preserve">контроля в сфере благоустройства </w:t>
      </w:r>
      <w:r w:rsidRPr="00A84BE8">
        <w:rPr>
          <w:rFonts w:ascii="Times New Roman" w:eastAsia="Times New Roman" w:hAnsi="Times New Roman" w:cs="Times New Roman"/>
          <w:sz w:val="22"/>
          <w:szCs w:val="22"/>
          <w:lang w:val="ru-RU"/>
        </w:rPr>
        <w:t>за 2024 год подготовлено с целью профилактики нарушений обязательных требований и основано на реализации положений:</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Федерального закона от 06.10.2003 № 131-ФЗ «Об общих принципах организации местного самоуправления в Российской Федерации»;</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Федерального закона от 31.07.2020 № 248-ФЗ «О государственном контроле (надзоре) и муниципальном контроле в Российской Федерации» (далее – Федеральный закон от 31.07.2020 № 248-ФЗ);</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 Решение Совета депутатов </w:t>
      </w:r>
      <w:r w:rsidRPr="00A84BE8">
        <w:rPr>
          <w:rFonts w:ascii="Times New Roman" w:eastAsia="Times New Roman" w:hAnsi="Times New Roman" w:cs="Times New Roman"/>
          <w:color w:val="000000"/>
          <w:sz w:val="22"/>
          <w:szCs w:val="22"/>
          <w:lang w:val="ru-RU"/>
        </w:rPr>
        <w:t>от 12.11.2021 № 38</w:t>
      </w:r>
      <w:r w:rsidRPr="00A84BE8">
        <w:rPr>
          <w:rFonts w:ascii="Times New Roman" w:eastAsia="Times New Roman" w:hAnsi="Times New Roman" w:cs="Times New Roman"/>
          <w:sz w:val="22"/>
          <w:szCs w:val="22"/>
          <w:lang w:val="ru-RU"/>
        </w:rPr>
        <w:t xml:space="preserve"> «Об утверждении Положения о муниципальном контроле в сфере благоустройства на территории Голухинского сельсовета Заринского района Алтайского края».</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color w:val="000000"/>
          <w:sz w:val="22"/>
          <w:szCs w:val="22"/>
          <w:lang w:val="ru-RU"/>
        </w:rPr>
        <w:t xml:space="preserve">Контроль в сфере благоустройства осуществляется администрацией </w:t>
      </w:r>
      <w:r w:rsidRPr="00A84BE8">
        <w:rPr>
          <w:rFonts w:ascii="Times New Roman" w:eastAsia="Times New Roman" w:hAnsi="Times New Roman" w:cs="Times New Roman"/>
          <w:sz w:val="22"/>
          <w:szCs w:val="22"/>
          <w:lang w:val="ru-RU"/>
        </w:rPr>
        <w:t>Голухинского</w:t>
      </w:r>
      <w:r w:rsidRPr="00A84BE8">
        <w:rPr>
          <w:rFonts w:ascii="Times New Roman" w:eastAsia="Times New Roman" w:hAnsi="Times New Roman" w:cs="Times New Roman"/>
          <w:bCs/>
          <w:color w:val="000000"/>
          <w:kern w:val="36"/>
          <w:sz w:val="22"/>
          <w:szCs w:val="22"/>
          <w:lang w:val="ru-RU"/>
        </w:rPr>
        <w:t xml:space="preserve"> сельсовета Заринского района Алтайского края</w:t>
      </w:r>
      <w:r w:rsidRPr="00A84BE8">
        <w:rPr>
          <w:rFonts w:ascii="Times New Roman" w:eastAsia="Times New Roman" w:hAnsi="Times New Roman" w:cs="Times New Roman"/>
          <w:sz w:val="22"/>
          <w:szCs w:val="22"/>
          <w:lang w:val="ru-RU"/>
        </w:rPr>
        <w:t>.</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Задачей муниципального контроля </w:t>
      </w:r>
      <w:r w:rsidRPr="00A84BE8">
        <w:rPr>
          <w:rFonts w:ascii="Times New Roman" w:eastAsia="Times New Roman" w:hAnsi="Times New Roman" w:cs="Times New Roman"/>
          <w:bCs/>
          <w:color w:val="000000"/>
          <w:kern w:val="36"/>
          <w:sz w:val="22"/>
          <w:szCs w:val="22"/>
          <w:lang w:val="ru-RU"/>
        </w:rPr>
        <w:t xml:space="preserve">в сфере благоустройства за 2024 год на территории </w:t>
      </w:r>
      <w:r w:rsidRPr="00A84BE8">
        <w:rPr>
          <w:rFonts w:ascii="Times New Roman" w:eastAsia="Times New Roman" w:hAnsi="Times New Roman" w:cs="Times New Roman"/>
          <w:sz w:val="22"/>
          <w:szCs w:val="22"/>
          <w:lang w:val="ru-RU"/>
        </w:rPr>
        <w:t>Голухинского</w:t>
      </w:r>
      <w:r w:rsidRPr="00A84BE8">
        <w:rPr>
          <w:rFonts w:ascii="Times New Roman" w:eastAsia="Times New Roman" w:hAnsi="Times New Roman" w:cs="Times New Roman"/>
          <w:bCs/>
          <w:color w:val="000000"/>
          <w:kern w:val="36"/>
          <w:sz w:val="22"/>
          <w:szCs w:val="22"/>
          <w:lang w:val="ru-RU"/>
        </w:rPr>
        <w:t xml:space="preserve"> сельсовета Заринского района Алтайского края</w:t>
      </w:r>
      <w:r w:rsidRPr="00A84BE8">
        <w:rPr>
          <w:rFonts w:ascii="Times New Roman" w:eastAsia="Times New Roman" w:hAnsi="Times New Roman" w:cs="Times New Roman"/>
          <w:sz w:val="22"/>
          <w:szCs w:val="22"/>
          <w:lang w:val="ru-RU"/>
        </w:rPr>
        <w:t xml:space="preserve"> (далее – муниципальный контроль) является обеспечение соблюдения юридическими лицами независимо от организационно-правовой формы, индивидуальными предпринимателями, гражданами (далее – контролируемые лица) Правил благоустройства </w:t>
      </w:r>
      <w:r w:rsidRPr="00A84BE8">
        <w:rPr>
          <w:rFonts w:ascii="Times New Roman" w:eastAsia="Times New Roman" w:hAnsi="Times New Roman" w:cs="Times New Roman"/>
          <w:color w:val="000000"/>
          <w:sz w:val="22"/>
          <w:szCs w:val="22"/>
          <w:shd w:val="clear" w:color="auto" w:fill="FFFFFF"/>
          <w:lang w:val="ru-RU"/>
        </w:rPr>
        <w:t xml:space="preserve">территории муниципального образования </w:t>
      </w:r>
      <w:r w:rsidRPr="00A84BE8">
        <w:rPr>
          <w:rFonts w:ascii="Times New Roman" w:eastAsia="Times New Roman" w:hAnsi="Times New Roman" w:cs="Times New Roman"/>
          <w:sz w:val="22"/>
          <w:szCs w:val="22"/>
          <w:lang w:val="ru-RU"/>
        </w:rPr>
        <w:t xml:space="preserve">Голухинский </w:t>
      </w:r>
      <w:r w:rsidRPr="00A84BE8">
        <w:rPr>
          <w:rFonts w:ascii="Times New Roman" w:eastAsia="Times New Roman" w:hAnsi="Times New Roman" w:cs="Times New Roman"/>
          <w:bCs/>
          <w:color w:val="000000"/>
          <w:kern w:val="36"/>
          <w:sz w:val="22"/>
          <w:szCs w:val="22"/>
          <w:lang w:val="ru-RU"/>
        </w:rPr>
        <w:t xml:space="preserve">сельсовет Заринского района Алтайского края </w:t>
      </w:r>
      <w:r w:rsidRPr="00A84BE8">
        <w:rPr>
          <w:rFonts w:ascii="Times New Roman" w:eastAsia="Times New Roman" w:hAnsi="Times New Roman" w:cs="Times New Roman"/>
          <w:color w:val="000000"/>
          <w:sz w:val="22"/>
          <w:szCs w:val="22"/>
          <w:lang w:val="ru-RU"/>
        </w:rPr>
        <w:t>(далее – Правила благоустройства)</w:t>
      </w:r>
      <w:r w:rsidRPr="00A84BE8">
        <w:rPr>
          <w:rFonts w:ascii="Times New Roman" w:eastAsia="Times New Roman" w:hAnsi="Times New Roman" w:cs="Times New Roman"/>
          <w:color w:val="000000"/>
          <w:sz w:val="22"/>
          <w:szCs w:val="22"/>
          <w:shd w:val="clear" w:color="auto" w:fill="FFFFFF"/>
          <w:lang w:val="ru-RU"/>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Анализ практики осуществления муниципального контроля подготовлен с целью обеспечения доступности сведений об указанной практике, устранения условий, способствующих совершению правонарушений, а также оказание воздействия на контролируемых лиц в целях недопущения совершения правонарушений.</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Мероприятия по муниципальному контролю в 2024 году проводятся в соответствии:</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с Федеральным законом от 31.07.2020 N 248-ФЗ (ред. от 05.12.2022) "О государственном контроле (надзоре) и муниципальном контроле в Российской Федерации"</w:t>
      </w:r>
    </w:p>
    <w:p w:rsidR="00A84BE8" w:rsidRPr="00A84BE8" w:rsidRDefault="00A84BE8" w:rsidP="00A84BE8">
      <w:pPr>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 Положением о муниципальном контроле в сфере благоустройства на территории Голухинского сельсовета Заринского района Алтайского края, утвержденным решением Совета депутатов </w:t>
      </w:r>
      <w:r w:rsidRPr="00A84BE8">
        <w:rPr>
          <w:rFonts w:ascii="Times New Roman" w:eastAsia="Times New Roman" w:hAnsi="Times New Roman" w:cs="Times New Roman"/>
          <w:color w:val="000000"/>
          <w:sz w:val="22"/>
          <w:szCs w:val="22"/>
          <w:lang w:val="ru-RU"/>
        </w:rPr>
        <w:t>от 12.11.2021 № 38</w:t>
      </w:r>
      <w:r w:rsidRPr="00A84BE8">
        <w:rPr>
          <w:rFonts w:ascii="Times New Roman" w:eastAsia="Times New Roman" w:hAnsi="Times New Roman" w:cs="Times New Roman"/>
          <w:sz w:val="22"/>
          <w:szCs w:val="22"/>
          <w:lang w:val="ru-RU"/>
        </w:rPr>
        <w:t>.</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color w:val="000000"/>
          <w:sz w:val="22"/>
          <w:szCs w:val="22"/>
          <w:lang w:val="ru-RU"/>
        </w:rPr>
        <w:t xml:space="preserve">Объектами муниципального контроля являются </w:t>
      </w:r>
      <w:r w:rsidRPr="00A84BE8">
        <w:rPr>
          <w:rFonts w:ascii="Times New Roman" w:eastAsia="Times New Roman" w:hAnsi="Times New Roman" w:cs="Times New Roman"/>
          <w:sz w:val="22"/>
          <w:szCs w:val="22"/>
          <w:lang w:val="ru-RU"/>
        </w:rPr>
        <w:t>территория муниципального образования сельское поселение Голухинский сельсовет Заринского района Алтайского края, на которой осуществляется деятельность по благоустройству: элементы планировочной структуры (зеленые массивы, памятники, и т.д.); элементы улично-дорожной сети (аллеи, дороги, переулки, площади, проезды, проулки, разъезды, тупики, улицы, шоссе);  детские и спортивные площадки; площадки для выгула животных; парковки (парковочные места); парки, скверы, иные зеленые зоны; технические и санитарно-защитные зоны.</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bCs/>
          <w:sz w:val="22"/>
          <w:szCs w:val="22"/>
          <w:lang w:val="ru-RU"/>
        </w:rPr>
        <w:t>Согласно положению о муниципальном контроле</w:t>
      </w:r>
      <w:r w:rsidRPr="00A84BE8">
        <w:rPr>
          <w:rFonts w:ascii="Times New Roman" w:eastAsia="Times New Roman" w:hAnsi="Times New Roman" w:cs="Times New Roman"/>
          <w:sz w:val="22"/>
          <w:szCs w:val="22"/>
          <w:lang w:val="ru-RU"/>
        </w:rPr>
        <w:t xml:space="preserve"> в сфере благоустройства и </w:t>
      </w:r>
      <w:r w:rsidRPr="00A84BE8">
        <w:rPr>
          <w:rFonts w:ascii="Times New Roman" w:eastAsia="Times New Roman" w:hAnsi="Times New Roman" w:cs="Times New Roman"/>
          <w:bCs/>
          <w:sz w:val="22"/>
          <w:szCs w:val="22"/>
          <w:lang w:val="ru-RU"/>
        </w:rPr>
        <w:t>в</w:t>
      </w:r>
      <w:r w:rsidRPr="00A84BE8">
        <w:rPr>
          <w:rFonts w:ascii="Times New Roman" w:eastAsia="Times New Roman" w:hAnsi="Times New Roman" w:cs="Times New Roman"/>
          <w:sz w:val="22"/>
          <w:szCs w:val="22"/>
          <w:lang w:val="ru-RU"/>
        </w:rPr>
        <w:t xml:space="preserve"> соответствии с ч.2 ст. 61 Федерального закона № 248-ФЗ муниципальный контроль проводиться без проведения плановых мероприятий. В соответствии с ч.3 ст. 66 Федерального закона № 248-ФЗ внеплановые </w:t>
      </w:r>
      <w:r w:rsidRPr="00A84BE8">
        <w:rPr>
          <w:rFonts w:ascii="Times New Roman" w:eastAsia="Times New Roman" w:hAnsi="Times New Roman" w:cs="Times New Roman"/>
          <w:sz w:val="22"/>
          <w:szCs w:val="22"/>
          <w:lang w:val="ru-RU"/>
        </w:rPr>
        <w:lastRenderedPageBreak/>
        <w:t>контрольные мероприятия проводятся по согласованию с прокуратурой. Обращений на проведение внеплановых проверок не поступало. Внеплановые контрольные мероприятия в виде документарных и выездных проверок в 2024 году не проводились. Консультирование осуществляется в устной и письменной форме. В 2024 году устных и письменных обращений по вопросам контроля в сфере благоустройства не поступало.</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Профилактические мероприятия при осуществлении муниципального контроля Контрольный орган проводит постоянно:</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консультирование осуществляется в устной и письменной форме должностными лицами администрации сельсовета. В 2024 году устных и письменных обращений по вопросам муниципального контроля в сфере благоустройства не поступало.</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В целях информирования граждан, юридических лиц и индивидуальных предпринимателей на </w:t>
      </w:r>
      <w:r w:rsidRPr="00A84BE8">
        <w:rPr>
          <w:rFonts w:ascii="Times New Roman" w:eastAsia="Times New Roman" w:hAnsi="Times New Roman" w:cs="Times New Roman"/>
          <w:sz w:val="22"/>
          <w:szCs w:val="22"/>
        </w:rPr>
        <w:t>Web</w:t>
      </w:r>
      <w:r w:rsidRPr="00A84BE8">
        <w:rPr>
          <w:rFonts w:ascii="Times New Roman" w:eastAsia="Times New Roman" w:hAnsi="Times New Roman" w:cs="Times New Roman"/>
          <w:sz w:val="22"/>
          <w:szCs w:val="22"/>
          <w:lang w:val="ru-RU"/>
        </w:rPr>
        <w:t xml:space="preserve">-странице администрации Голухинского сельсовета официального сайта Администрации Заринского района в блоке «Муниципальный контроль» размещается актуальная информация по муниципальному контролю: </w:t>
      </w:r>
      <w:hyperlink r:id="rId8" w:history="1">
        <w:r w:rsidRPr="00A84BE8">
          <w:rPr>
            <w:rFonts w:ascii="Times New Roman" w:eastAsia="Times New Roman" w:hAnsi="Times New Roman" w:cs="Times New Roman"/>
            <w:color w:val="0000FF"/>
            <w:sz w:val="22"/>
            <w:szCs w:val="22"/>
            <w:u w:val="single"/>
            <w:lang w:val="ru-RU"/>
          </w:rPr>
          <w:t>http://zarinray.ru/selsovety/golukhinskii/munitsipalnyi-kontrol</w:t>
        </w:r>
      </w:hyperlink>
      <w:r w:rsidRPr="00A84BE8">
        <w:rPr>
          <w:rFonts w:ascii="Times New Roman" w:eastAsia="Times New Roman" w:hAnsi="Times New Roman" w:cs="Times New Roman"/>
          <w:sz w:val="22"/>
          <w:szCs w:val="22"/>
          <w:lang w:val="ru-RU"/>
        </w:rPr>
        <w:t>.</w:t>
      </w:r>
    </w:p>
    <w:p w:rsidR="00A84BE8" w:rsidRPr="00A84BE8" w:rsidRDefault="00A84BE8" w:rsidP="00A84BE8">
      <w:pPr>
        <w:tabs>
          <w:tab w:val="left" w:pos="9356"/>
        </w:tabs>
        <w:spacing w:after="0" w:line="240" w:lineRule="auto"/>
        <w:ind w:firstLine="709"/>
        <w:rPr>
          <w:rFonts w:ascii="Times New Roman" w:eastAsia="Times New Roman" w:hAnsi="Times New Roman" w:cs="Times New Roman"/>
          <w:sz w:val="22"/>
          <w:szCs w:val="22"/>
          <w:lang w:val="ru-RU"/>
        </w:rPr>
      </w:pPr>
      <w:r w:rsidRPr="00A84BE8">
        <w:rPr>
          <w:rFonts w:ascii="Times New Roman" w:eastAsia="Times New Roman" w:hAnsi="Times New Roman" w:cs="Times New Roman"/>
          <w:sz w:val="22"/>
          <w:szCs w:val="22"/>
          <w:lang w:val="ru-RU"/>
        </w:rPr>
        <w:t xml:space="preserve"> Для получения квалифицированной помощи по вопросам осуществления муниципального контроля можно обратиться лично к специалистам администрации сельсовета, уполномоченным на осуществление муниципального контроля по адресу: Алтайский край, Заринский район, ст. Голуха, ул. Привокзальная, 2, рабочий телефон - 8(38595)24-1-64.</w:t>
      </w:r>
    </w:p>
    <w:p w:rsidR="00A84BE8" w:rsidRPr="00A84BE8" w:rsidRDefault="00A84BE8">
      <w:pPr>
        <w:spacing w:after="160"/>
        <w:jc w:val="left"/>
        <w:rPr>
          <w:rFonts w:ascii="Times New Roman" w:eastAsia="Times New Roman" w:hAnsi="Times New Roman" w:cs="Times New Roman"/>
          <w:b/>
          <w:sz w:val="22"/>
          <w:szCs w:val="22"/>
          <w:lang w:val="ru-RU"/>
        </w:rPr>
      </w:pPr>
      <w:r w:rsidRPr="00A84BE8">
        <w:rPr>
          <w:rFonts w:ascii="Times New Roman" w:eastAsia="Times New Roman" w:hAnsi="Times New Roman" w:cs="Times New Roman"/>
          <w:b/>
          <w:sz w:val="22"/>
          <w:szCs w:val="22"/>
          <w:lang w:val="ru-RU"/>
        </w:rPr>
        <w:br w:type="page"/>
      </w:r>
    </w:p>
    <w:p w:rsidR="003B7145" w:rsidRDefault="003B7145" w:rsidP="009B4065">
      <w:pPr>
        <w:spacing w:before="600" w:after="160"/>
        <w:jc w:val="center"/>
        <w:rPr>
          <w:rFonts w:ascii="Times New Roman" w:eastAsia="Times New Roman" w:hAnsi="Times New Roman" w:cs="Times New Roman"/>
          <w:b/>
          <w:sz w:val="24"/>
          <w:szCs w:val="24"/>
          <w:lang w:val="ru-RU"/>
        </w:rPr>
      </w:pPr>
    </w:p>
    <w:p w:rsidR="005E2CE1" w:rsidRPr="009B1FBA" w:rsidRDefault="00A26EC0" w:rsidP="009B4065">
      <w:pPr>
        <w:spacing w:before="600" w:after="160"/>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СБ</w:t>
      </w:r>
      <w:r w:rsidR="005E2CE1" w:rsidRPr="009B1FBA">
        <w:rPr>
          <w:rFonts w:ascii="Times New Roman" w:eastAsia="Times New Roman" w:hAnsi="Times New Roman" w:cs="Times New Roman"/>
          <w:b/>
          <w:sz w:val="24"/>
          <w:szCs w:val="24"/>
          <w:lang w:val="ru-RU"/>
        </w:rPr>
        <w:t>ОРНИК</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муниципальных правовых актов</w:t>
      </w:r>
    </w:p>
    <w:p w:rsidR="004468F9"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муниципального образования </w:t>
      </w:r>
      <w:r w:rsidR="00CF4CC5">
        <w:rPr>
          <w:rFonts w:ascii="Times New Roman" w:eastAsia="Times New Roman" w:hAnsi="Times New Roman" w:cs="Times New Roman"/>
          <w:sz w:val="24"/>
          <w:szCs w:val="24"/>
          <w:lang w:val="ru-RU"/>
        </w:rPr>
        <w:t xml:space="preserve">сельское поселение </w:t>
      </w:r>
      <w:r w:rsidR="00A82C01">
        <w:rPr>
          <w:rFonts w:ascii="Times New Roman" w:eastAsia="Times New Roman" w:hAnsi="Times New Roman" w:cs="Times New Roman"/>
          <w:sz w:val="24"/>
          <w:szCs w:val="24"/>
          <w:lang w:val="ru-RU"/>
        </w:rPr>
        <w:t>Голухинский</w:t>
      </w:r>
      <w:r w:rsidRPr="009B1FBA">
        <w:rPr>
          <w:rFonts w:ascii="Times New Roman" w:eastAsia="Times New Roman" w:hAnsi="Times New Roman" w:cs="Times New Roman"/>
          <w:sz w:val="24"/>
          <w:szCs w:val="24"/>
          <w:lang w:val="ru-RU"/>
        </w:rPr>
        <w:t xml:space="preserve"> сельсовет </w:t>
      </w: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C76BFA"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w:t>
      </w:r>
      <w:r w:rsidR="005D1376">
        <w:rPr>
          <w:rFonts w:ascii="Times New Roman" w:eastAsia="Times New Roman" w:hAnsi="Times New Roman" w:cs="Times New Roman"/>
          <w:sz w:val="24"/>
          <w:szCs w:val="24"/>
          <w:lang w:val="ru-RU"/>
        </w:rPr>
        <w:t xml:space="preserve"> </w:t>
      </w:r>
      <w:r w:rsidR="00897B1E">
        <w:rPr>
          <w:rFonts w:ascii="Times New Roman" w:eastAsia="Times New Roman" w:hAnsi="Times New Roman" w:cs="Times New Roman"/>
          <w:sz w:val="24"/>
          <w:szCs w:val="24"/>
          <w:lang w:val="ru-RU"/>
        </w:rPr>
        <w:t>7</w:t>
      </w:r>
      <w:r w:rsidR="005D1376">
        <w:rPr>
          <w:rFonts w:ascii="Times New Roman" w:eastAsia="Times New Roman" w:hAnsi="Times New Roman" w:cs="Times New Roman"/>
          <w:sz w:val="24"/>
          <w:szCs w:val="24"/>
          <w:lang w:val="ru-RU"/>
        </w:rPr>
        <w:t xml:space="preserve"> «</w:t>
      </w:r>
      <w:r w:rsidR="00897B1E">
        <w:rPr>
          <w:rFonts w:ascii="Times New Roman" w:eastAsia="Times New Roman" w:hAnsi="Times New Roman" w:cs="Times New Roman"/>
          <w:sz w:val="24"/>
          <w:szCs w:val="24"/>
          <w:lang w:val="ru-RU"/>
        </w:rPr>
        <w:t>29</w:t>
      </w:r>
      <w:r w:rsidR="002A1B7B">
        <w:rPr>
          <w:rFonts w:ascii="Times New Roman" w:eastAsia="Times New Roman" w:hAnsi="Times New Roman" w:cs="Times New Roman"/>
          <w:sz w:val="24"/>
          <w:szCs w:val="24"/>
          <w:lang w:val="ru-RU"/>
        </w:rPr>
        <w:t>»</w:t>
      </w:r>
      <w:r w:rsidR="0094337B" w:rsidRPr="009B1FBA">
        <w:rPr>
          <w:rFonts w:ascii="Times New Roman" w:eastAsia="Times New Roman" w:hAnsi="Times New Roman" w:cs="Times New Roman"/>
          <w:sz w:val="24"/>
          <w:szCs w:val="24"/>
          <w:lang w:val="ru-RU"/>
        </w:rPr>
        <w:t xml:space="preserve"> </w:t>
      </w:r>
      <w:r w:rsidR="00897B1E">
        <w:rPr>
          <w:rFonts w:ascii="Times New Roman" w:eastAsia="Times New Roman" w:hAnsi="Times New Roman" w:cs="Times New Roman"/>
          <w:sz w:val="24"/>
          <w:szCs w:val="24"/>
          <w:lang w:val="ru-RU"/>
        </w:rPr>
        <w:t>августа</w:t>
      </w:r>
      <w:r w:rsidR="0094337B" w:rsidRPr="009B1FBA">
        <w:rPr>
          <w:rFonts w:ascii="Times New Roman" w:eastAsia="Times New Roman" w:hAnsi="Times New Roman" w:cs="Times New Roman"/>
          <w:sz w:val="24"/>
          <w:szCs w:val="24"/>
          <w:lang w:val="ru-RU"/>
        </w:rPr>
        <w:t xml:space="preserve"> </w:t>
      </w:r>
      <w:r w:rsidR="005E2CE1" w:rsidRPr="009B1FBA">
        <w:rPr>
          <w:rFonts w:ascii="Times New Roman" w:eastAsia="Times New Roman" w:hAnsi="Times New Roman" w:cs="Times New Roman"/>
          <w:sz w:val="24"/>
          <w:szCs w:val="24"/>
          <w:lang w:val="ru-RU"/>
        </w:rPr>
        <w:t>20</w:t>
      </w:r>
      <w:r w:rsidR="00597E80" w:rsidRPr="009B1FBA">
        <w:rPr>
          <w:rFonts w:ascii="Times New Roman" w:eastAsia="Times New Roman" w:hAnsi="Times New Roman" w:cs="Times New Roman"/>
          <w:sz w:val="24"/>
          <w:szCs w:val="24"/>
          <w:lang w:val="ru-RU"/>
        </w:rPr>
        <w:t>2</w:t>
      </w:r>
      <w:r w:rsidR="002D5A5E">
        <w:rPr>
          <w:rFonts w:ascii="Times New Roman" w:eastAsia="Times New Roman" w:hAnsi="Times New Roman" w:cs="Times New Roman"/>
          <w:sz w:val="24"/>
          <w:szCs w:val="24"/>
          <w:lang w:val="ru-RU"/>
        </w:rPr>
        <w:t>5</w:t>
      </w:r>
      <w:r w:rsidR="005E2CE1" w:rsidRPr="009B1FBA">
        <w:rPr>
          <w:rFonts w:ascii="Times New Roman" w:eastAsia="Times New Roman" w:hAnsi="Times New Roman" w:cs="Times New Roman"/>
          <w:sz w:val="24"/>
          <w:szCs w:val="24"/>
          <w:lang w:val="ru-RU"/>
        </w:rPr>
        <w:t xml:space="preserve"> года</w:t>
      </w:r>
      <w:r w:rsidR="00AF18C4"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rPr>
          <w:rFonts w:ascii="Times New Roman" w:eastAsia="Times New Roman" w:hAnsi="Times New Roman" w:cs="Times New Roman"/>
          <w:sz w:val="24"/>
          <w:szCs w:val="24"/>
          <w:lang w:val="ru-RU"/>
        </w:rPr>
      </w:pPr>
    </w:p>
    <w:p w:rsidR="0083667E"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Уч</w:t>
      </w:r>
      <w:bookmarkStart w:id="0" w:name="_GoBack"/>
      <w:bookmarkEnd w:id="0"/>
      <w:r w:rsidRPr="009B1FBA">
        <w:rPr>
          <w:rFonts w:ascii="Times New Roman" w:eastAsia="Times New Roman" w:hAnsi="Times New Roman" w:cs="Times New Roman"/>
          <w:sz w:val="24"/>
          <w:szCs w:val="24"/>
          <w:lang w:val="ru-RU"/>
        </w:rPr>
        <w:t xml:space="preserve">редители: </w:t>
      </w:r>
      <w:r w:rsidR="00C76BFA" w:rsidRPr="009B1FBA">
        <w:rPr>
          <w:rFonts w:ascii="Times New Roman" w:eastAsia="Times New Roman" w:hAnsi="Times New Roman" w:cs="Times New Roman"/>
          <w:sz w:val="24"/>
          <w:szCs w:val="24"/>
          <w:lang w:val="ru-RU"/>
        </w:rPr>
        <w:t>Со</w:t>
      </w:r>
      <w:r w:rsidR="004468F9" w:rsidRPr="009B1FBA">
        <w:rPr>
          <w:rFonts w:ascii="Times New Roman" w:eastAsia="Times New Roman" w:hAnsi="Times New Roman" w:cs="Times New Roman"/>
          <w:sz w:val="24"/>
          <w:szCs w:val="24"/>
          <w:lang w:val="ru-RU"/>
        </w:rPr>
        <w:t>брание</w:t>
      </w:r>
      <w:r w:rsidR="00C76BFA" w:rsidRPr="009B1FBA">
        <w:rPr>
          <w:rFonts w:ascii="Times New Roman" w:eastAsia="Times New Roman" w:hAnsi="Times New Roman" w:cs="Times New Roman"/>
          <w:sz w:val="24"/>
          <w:szCs w:val="24"/>
          <w:lang w:val="ru-RU"/>
        </w:rPr>
        <w:t xml:space="preserve"> депутатов </w:t>
      </w:r>
      <w:r w:rsidR="009B1FBA">
        <w:rPr>
          <w:rFonts w:ascii="Times New Roman" w:hAnsi="Times New Roman" w:cs="Times New Roman"/>
          <w:sz w:val="24"/>
          <w:szCs w:val="24"/>
          <w:lang w:val="ru-RU"/>
        </w:rPr>
        <w:t xml:space="preserve">Голухинского </w:t>
      </w:r>
      <w:r w:rsidR="009B1FBA" w:rsidRPr="009B1FBA">
        <w:rPr>
          <w:rFonts w:ascii="Times New Roman" w:eastAsia="Times New Roman" w:hAnsi="Times New Roman" w:cs="Times New Roman"/>
          <w:sz w:val="24"/>
          <w:szCs w:val="24"/>
          <w:lang w:val="ru-RU"/>
        </w:rPr>
        <w:t>сельсовета</w:t>
      </w:r>
      <w:r w:rsidR="00C76BFA" w:rsidRPr="009B1FBA">
        <w:rPr>
          <w:rFonts w:ascii="Times New Roman" w:eastAsia="Times New Roman" w:hAnsi="Times New Roman" w:cs="Times New Roman"/>
          <w:sz w:val="24"/>
          <w:szCs w:val="24"/>
          <w:lang w:val="ru-RU"/>
        </w:rPr>
        <w:t xml:space="preserve"> Заринского района Алтайского края</w:t>
      </w:r>
      <w:r w:rsidR="0088102A" w:rsidRPr="009B1FBA">
        <w:rPr>
          <w:rFonts w:ascii="Times New Roman" w:eastAsia="Times New Roman" w:hAnsi="Times New Roman" w:cs="Times New Roman"/>
          <w:sz w:val="24"/>
          <w:szCs w:val="24"/>
          <w:lang w:val="ru-RU"/>
        </w:rPr>
        <w:t xml:space="preserve"> и А</w:t>
      </w:r>
      <w:r w:rsidRPr="009B1FBA">
        <w:rPr>
          <w:rFonts w:ascii="Times New Roman" w:eastAsia="Times New Roman" w:hAnsi="Times New Roman" w:cs="Times New Roman"/>
          <w:sz w:val="24"/>
          <w:szCs w:val="24"/>
          <w:lang w:val="ru-RU"/>
        </w:rPr>
        <w:t>дминистрация</w:t>
      </w:r>
      <w:r w:rsidR="009B1FBA">
        <w:rPr>
          <w:rFonts w:ascii="Times New Roman" w:eastAsia="Times New Roman" w:hAnsi="Times New Roman" w:cs="Times New Roman"/>
          <w:sz w:val="24"/>
          <w:szCs w:val="24"/>
          <w:lang w:val="ru-RU"/>
        </w:rPr>
        <w:t xml:space="preserve"> </w:t>
      </w:r>
      <w:r w:rsidR="009B1FBA">
        <w:rPr>
          <w:rFonts w:ascii="Times New Roman" w:hAnsi="Times New Roman" w:cs="Times New Roman"/>
          <w:sz w:val="24"/>
          <w:szCs w:val="24"/>
          <w:lang w:val="ru-RU"/>
        </w:rPr>
        <w:t xml:space="preserve">Голухинского </w:t>
      </w:r>
      <w:r w:rsidR="00C76BFA" w:rsidRPr="009B1FBA">
        <w:rPr>
          <w:rFonts w:ascii="Times New Roman" w:eastAsia="Times New Roman" w:hAnsi="Times New Roman" w:cs="Times New Roman"/>
          <w:sz w:val="24"/>
          <w:szCs w:val="24"/>
          <w:lang w:val="ru-RU"/>
        </w:rPr>
        <w:t xml:space="preserve">сельсовета </w:t>
      </w:r>
    </w:p>
    <w:p w:rsidR="005E2CE1"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Заринского района Алтайского края</w:t>
      </w:r>
      <w:r w:rsidR="005E2CE1"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1B6935"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Адрес учредителя: </w:t>
      </w:r>
    </w:p>
    <w:p w:rsidR="001B6935" w:rsidRDefault="009B1FBA"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659150</w:t>
      </w:r>
      <w:r w:rsidR="005E2CE1" w:rsidRPr="009B1FBA">
        <w:rPr>
          <w:rFonts w:ascii="Times New Roman" w:eastAsia="Times New Roman" w:hAnsi="Times New Roman" w:cs="Times New Roman"/>
          <w:sz w:val="24"/>
          <w:szCs w:val="24"/>
          <w:lang w:val="ru-RU"/>
        </w:rPr>
        <w:t>, Алтайский край,</w:t>
      </w:r>
      <w:r w:rsidR="00C76BFA" w:rsidRPr="009B1FBA">
        <w:rPr>
          <w:rFonts w:ascii="Times New Roman" w:eastAsia="Times New Roman" w:hAnsi="Times New Roman" w:cs="Times New Roman"/>
          <w:sz w:val="24"/>
          <w:szCs w:val="24"/>
          <w:lang w:val="ru-RU"/>
        </w:rPr>
        <w:t xml:space="preserve"> Заринский</w:t>
      </w:r>
      <w:r w:rsidR="005E2CE1" w:rsidRPr="009B1FBA">
        <w:rPr>
          <w:rFonts w:ascii="Times New Roman" w:eastAsia="Times New Roman" w:hAnsi="Times New Roman" w:cs="Times New Roman"/>
          <w:sz w:val="24"/>
          <w:szCs w:val="24"/>
          <w:lang w:val="ru-RU"/>
        </w:rPr>
        <w:t xml:space="preserve"> район, </w:t>
      </w:r>
    </w:p>
    <w:p w:rsidR="005E2CE1" w:rsidRPr="009B1FBA" w:rsidRDefault="005E2CE1" w:rsidP="001B6935">
      <w:pPr>
        <w:widowControl w:val="0"/>
        <w:autoSpaceDE w:val="0"/>
        <w:autoSpaceDN w:val="0"/>
        <w:adjustRightInd w:val="0"/>
        <w:spacing w:after="0" w:line="240" w:lineRule="auto"/>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с</w:t>
      </w:r>
      <w:r w:rsidR="009B1FBA">
        <w:rPr>
          <w:rFonts w:ascii="Times New Roman" w:eastAsia="Times New Roman" w:hAnsi="Times New Roman" w:cs="Times New Roman"/>
          <w:sz w:val="24"/>
          <w:szCs w:val="24"/>
          <w:lang w:val="ru-RU"/>
        </w:rPr>
        <w:t>т</w:t>
      </w:r>
      <w:r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Голуха</w:t>
      </w:r>
      <w:r w:rsidRPr="009B1FBA">
        <w:rPr>
          <w:rFonts w:ascii="Times New Roman" w:eastAsia="Times New Roman" w:hAnsi="Times New Roman" w:cs="Times New Roman"/>
          <w:sz w:val="24"/>
          <w:szCs w:val="24"/>
          <w:lang w:val="ru-RU"/>
        </w:rPr>
        <w:t>, ул</w:t>
      </w:r>
      <w:r w:rsidR="00C76BF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Привокзальная</w:t>
      </w:r>
      <w:r w:rsidRPr="009B1FBA">
        <w:rPr>
          <w:rFonts w:ascii="Times New Roman" w:eastAsia="Times New Roman" w:hAnsi="Times New Roman" w:cs="Times New Roman"/>
          <w:sz w:val="24"/>
          <w:szCs w:val="24"/>
          <w:lang w:val="ru-RU"/>
        </w:rPr>
        <w:t>, д</w:t>
      </w:r>
      <w:r w:rsidR="0088102A" w:rsidRPr="009B1FBA">
        <w:rPr>
          <w:rFonts w:ascii="Times New Roman" w:eastAsia="Times New Roman" w:hAnsi="Times New Roman" w:cs="Times New Roman"/>
          <w:sz w:val="24"/>
          <w:szCs w:val="24"/>
          <w:lang w:val="ru-RU"/>
        </w:rPr>
        <w:t xml:space="preserve">. </w:t>
      </w:r>
      <w:r w:rsidR="009B1FBA">
        <w:rPr>
          <w:rFonts w:ascii="Times New Roman" w:eastAsia="Times New Roman" w:hAnsi="Times New Roman" w:cs="Times New Roman"/>
          <w:sz w:val="24"/>
          <w:szCs w:val="24"/>
          <w:lang w:val="ru-RU"/>
        </w:rPr>
        <w:t>2</w:t>
      </w:r>
      <w:r w:rsidRPr="009B1FBA">
        <w:rPr>
          <w:rFonts w:ascii="Times New Roman" w:eastAsia="Times New Roman" w:hAnsi="Times New Roman" w:cs="Times New Roman"/>
          <w:sz w:val="24"/>
          <w:szCs w:val="24"/>
          <w:lang w:val="ru-RU"/>
        </w:rPr>
        <w:t>.</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C76BFA" w:rsidRPr="009B1FBA" w:rsidRDefault="00C76BFA"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 xml:space="preserve">Тираж </w:t>
      </w:r>
      <w:r w:rsidR="00AF18C4" w:rsidRPr="009B1FBA">
        <w:rPr>
          <w:rFonts w:ascii="Times New Roman" w:eastAsia="Times New Roman" w:hAnsi="Times New Roman" w:cs="Times New Roman"/>
          <w:sz w:val="24"/>
          <w:szCs w:val="24"/>
          <w:lang w:val="ru-RU"/>
        </w:rPr>
        <w:t>3</w:t>
      </w:r>
      <w:r w:rsidRPr="009B1FBA">
        <w:rPr>
          <w:rFonts w:ascii="Times New Roman" w:eastAsia="Times New Roman" w:hAnsi="Times New Roman" w:cs="Times New Roman"/>
          <w:sz w:val="24"/>
          <w:szCs w:val="24"/>
          <w:lang w:val="ru-RU"/>
        </w:rPr>
        <w:t xml:space="preserve"> экз.</w:t>
      </w: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p>
    <w:p w:rsidR="005E2CE1" w:rsidRPr="009B1FBA" w:rsidRDefault="005E2CE1" w:rsidP="00DD197D">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t>Распространяется бесплатно.</w:t>
      </w:r>
    </w:p>
    <w:p w:rsidR="003C5F77" w:rsidRPr="009B1FBA" w:rsidRDefault="003C5F77">
      <w:pPr>
        <w:spacing w:after="160"/>
        <w:jc w:val="left"/>
        <w:rPr>
          <w:rFonts w:ascii="Times New Roman" w:eastAsia="Times New Roman" w:hAnsi="Times New Roman" w:cs="Times New Roman"/>
          <w:sz w:val="24"/>
          <w:szCs w:val="24"/>
          <w:lang w:val="ru-RU"/>
        </w:rPr>
      </w:pPr>
      <w:r w:rsidRPr="009B1FBA">
        <w:rPr>
          <w:rFonts w:ascii="Times New Roman" w:eastAsia="Times New Roman" w:hAnsi="Times New Roman" w:cs="Times New Roman"/>
          <w:sz w:val="24"/>
          <w:szCs w:val="24"/>
          <w:lang w:val="ru-RU"/>
        </w:rPr>
        <w:br w:type="page"/>
      </w:r>
    </w:p>
    <w:p w:rsidR="005E2CE1" w:rsidRPr="00EA6C6A" w:rsidRDefault="005E2CE1" w:rsidP="00DD197D">
      <w:pPr>
        <w:spacing w:after="0" w:line="240" w:lineRule="auto"/>
        <w:ind w:firstLine="709"/>
        <w:rPr>
          <w:rFonts w:ascii="Times New Roman" w:eastAsia="Times New Roman" w:hAnsi="Times New Roman" w:cs="Times New Roman"/>
          <w:sz w:val="18"/>
          <w:szCs w:val="18"/>
          <w:lang w:val="ru-RU"/>
        </w:rPr>
      </w:pPr>
    </w:p>
    <w:sectPr w:rsidR="005E2CE1" w:rsidRPr="00EA6C6A" w:rsidSect="003C5F77">
      <w:footerReference w:type="default" r:id="rId9"/>
      <w:pgSz w:w="11905" w:h="16837"/>
      <w:pgMar w:top="1134" w:right="851"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DE5" w:rsidRDefault="00245DE5" w:rsidP="0031123F">
      <w:pPr>
        <w:spacing w:after="0" w:line="240" w:lineRule="auto"/>
      </w:pPr>
      <w:r>
        <w:separator/>
      </w:r>
    </w:p>
  </w:endnote>
  <w:endnote w:type="continuationSeparator" w:id="0">
    <w:p w:rsidR="00245DE5" w:rsidRDefault="00245DE5" w:rsidP="00311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rdiaUPC">
    <w:charset w:val="00"/>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769708"/>
      <w:docPartObj>
        <w:docPartGallery w:val="Page Numbers (Bottom of Page)"/>
        <w:docPartUnique/>
      </w:docPartObj>
    </w:sdtPr>
    <w:sdtEndPr/>
    <w:sdtContent>
      <w:p w:rsidR="00824553" w:rsidRDefault="00824553">
        <w:pPr>
          <w:pStyle w:val="af5"/>
          <w:jc w:val="center"/>
        </w:pPr>
        <w:r>
          <w:fldChar w:fldCharType="begin"/>
        </w:r>
        <w:r>
          <w:instrText>PAGE   \* MERGEFORMAT</w:instrText>
        </w:r>
        <w:r>
          <w:fldChar w:fldCharType="separate"/>
        </w:r>
        <w:r w:rsidR="009D7743" w:rsidRPr="009D7743">
          <w:rPr>
            <w:noProof/>
            <w:lang w:val="ru-RU"/>
          </w:rPr>
          <w:t>8</w:t>
        </w:r>
        <w:r>
          <w:fldChar w:fldCharType="end"/>
        </w:r>
      </w:p>
    </w:sdtContent>
  </w:sdt>
  <w:p w:rsidR="00824553" w:rsidRDefault="00824553">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DE5" w:rsidRDefault="00245DE5" w:rsidP="0031123F">
      <w:pPr>
        <w:spacing w:after="0" w:line="240" w:lineRule="auto"/>
      </w:pPr>
      <w:r>
        <w:separator/>
      </w:r>
    </w:p>
  </w:footnote>
  <w:footnote w:type="continuationSeparator" w:id="0">
    <w:p w:rsidR="00245DE5" w:rsidRDefault="00245DE5" w:rsidP="003112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502"/>
        </w:tabs>
        <w:ind w:left="502" w:hanging="360"/>
      </w:pPr>
    </w:lvl>
  </w:abstractNum>
  <w:abstractNum w:abstractNumId="2" w15:restartNumberingAfterBreak="0">
    <w:nsid w:val="00000004"/>
    <w:multiLevelType w:val="singleLevel"/>
    <w:tmpl w:val="00000004"/>
    <w:name w:val="WW8Num4"/>
    <w:lvl w:ilvl="0">
      <w:start w:val="65535"/>
      <w:numFmt w:val="bullet"/>
      <w:suff w:val="nothing"/>
      <w:lvlText w:val="-"/>
      <w:lvlJc w:val="left"/>
      <w:pPr>
        <w:tabs>
          <w:tab w:val="num" w:pos="0"/>
        </w:tabs>
        <w:ind w:left="0" w:firstLine="0"/>
      </w:pPr>
      <w:rPr>
        <w:rFonts w:ascii="Times New Roman" w:hAnsi="Times New Roman" w:cs="Times New Roman"/>
      </w:rPr>
    </w:lvl>
  </w:abstractNum>
  <w:abstractNum w:abstractNumId="3" w15:restartNumberingAfterBreak="0">
    <w:nsid w:val="00000005"/>
    <w:multiLevelType w:val="singleLevel"/>
    <w:tmpl w:val="00000005"/>
    <w:name w:val="WW8Num5"/>
    <w:lvl w:ilvl="0">
      <w:start w:val="1"/>
      <w:numFmt w:val="bullet"/>
      <w:suff w:val="nothing"/>
      <w:lvlText w:val="-"/>
      <w:lvlJc w:val="left"/>
      <w:pPr>
        <w:tabs>
          <w:tab w:val="num" w:pos="0"/>
        </w:tabs>
        <w:ind w:left="0" w:firstLine="0"/>
      </w:pPr>
      <w:rPr>
        <w:rFonts w:ascii="Times New Roman" w:hAnsi="Times New Roman" w:cs="Times New Roman"/>
      </w:rPr>
    </w:lvl>
  </w:abstractNum>
  <w:abstractNum w:abstractNumId="4"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2BC0C01"/>
    <w:multiLevelType w:val="hybridMultilevel"/>
    <w:tmpl w:val="7DE07A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64638E7"/>
    <w:multiLevelType w:val="hybridMultilevel"/>
    <w:tmpl w:val="5DCCF4C4"/>
    <w:lvl w:ilvl="0" w:tplc="D646C9D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14"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8"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20"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6AA7560E"/>
    <w:multiLevelType w:val="hybridMultilevel"/>
    <w:tmpl w:val="5B9273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6"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num>
  <w:num w:numId="3">
    <w:abstractNumId w:val="21"/>
  </w:num>
  <w:num w:numId="4">
    <w:abstractNumId w:val="9"/>
  </w:num>
  <w:num w:numId="5">
    <w:abstractNumId w:val="19"/>
  </w:num>
  <w:num w:numId="6">
    <w:abstractNumId w:val="8"/>
  </w:num>
  <w:num w:numId="7">
    <w:abstractNumId w:val="6"/>
  </w:num>
  <w:num w:numId="8">
    <w:abstractNumId w:val="22"/>
  </w:num>
  <w:num w:numId="9">
    <w:abstractNumId w:val="18"/>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14"/>
  </w:num>
  <w:num w:numId="14">
    <w:abstractNumId w:val="12"/>
  </w:num>
  <w:num w:numId="15">
    <w:abstractNumId w:val="20"/>
  </w:num>
  <w:num w:numId="16">
    <w:abstractNumId w:val="25"/>
  </w:num>
  <w:num w:numId="17">
    <w:abstractNumId w:val="11"/>
  </w:num>
  <w:num w:numId="18">
    <w:abstractNumId w:val="17"/>
  </w:num>
  <w:num w:numId="19">
    <w:abstractNumId w:val="16"/>
  </w:num>
  <w:num w:numId="20">
    <w:abstractNumId w:val="10"/>
  </w:num>
  <w:num w:numId="21">
    <w:abstractNumId w:val="23"/>
  </w:num>
  <w:num w:numId="22">
    <w:abstractNumId w:val="7"/>
  </w:num>
  <w:num w:numId="23">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E77"/>
    <w:rsid w:val="000050DD"/>
    <w:rsid w:val="000253B0"/>
    <w:rsid w:val="00042E95"/>
    <w:rsid w:val="00045BBE"/>
    <w:rsid w:val="000543F2"/>
    <w:rsid w:val="000647C5"/>
    <w:rsid w:val="0006622A"/>
    <w:rsid w:val="00070E43"/>
    <w:rsid w:val="00075C68"/>
    <w:rsid w:val="0007783F"/>
    <w:rsid w:val="0008045D"/>
    <w:rsid w:val="00082254"/>
    <w:rsid w:val="00082F27"/>
    <w:rsid w:val="00085FAF"/>
    <w:rsid w:val="000A4790"/>
    <w:rsid w:val="000C6AB8"/>
    <w:rsid w:val="000E2E4B"/>
    <w:rsid w:val="000E5158"/>
    <w:rsid w:val="000F3A70"/>
    <w:rsid w:val="000F7F81"/>
    <w:rsid w:val="0010680F"/>
    <w:rsid w:val="00113E38"/>
    <w:rsid w:val="001449FD"/>
    <w:rsid w:val="00146BF9"/>
    <w:rsid w:val="001477EA"/>
    <w:rsid w:val="0016606A"/>
    <w:rsid w:val="0018248B"/>
    <w:rsid w:val="00184D9C"/>
    <w:rsid w:val="00192CC6"/>
    <w:rsid w:val="001948D5"/>
    <w:rsid w:val="001A3DD0"/>
    <w:rsid w:val="001A61C4"/>
    <w:rsid w:val="001B163C"/>
    <w:rsid w:val="001B6935"/>
    <w:rsid w:val="001E326D"/>
    <w:rsid w:val="002011D4"/>
    <w:rsid w:val="0020129C"/>
    <w:rsid w:val="002060AF"/>
    <w:rsid w:val="002130FB"/>
    <w:rsid w:val="002175EE"/>
    <w:rsid w:val="00232780"/>
    <w:rsid w:val="002357E1"/>
    <w:rsid w:val="0024118E"/>
    <w:rsid w:val="00243673"/>
    <w:rsid w:val="00243E08"/>
    <w:rsid w:val="00243E9D"/>
    <w:rsid w:val="0024422A"/>
    <w:rsid w:val="00245DE5"/>
    <w:rsid w:val="002550CA"/>
    <w:rsid w:val="0025634B"/>
    <w:rsid w:val="00263736"/>
    <w:rsid w:val="00277206"/>
    <w:rsid w:val="00281C7B"/>
    <w:rsid w:val="00286B69"/>
    <w:rsid w:val="00287488"/>
    <w:rsid w:val="002919EC"/>
    <w:rsid w:val="002A1B7B"/>
    <w:rsid w:val="002B4830"/>
    <w:rsid w:val="002C0C41"/>
    <w:rsid w:val="002D5A5E"/>
    <w:rsid w:val="002E5BF1"/>
    <w:rsid w:val="002F024D"/>
    <w:rsid w:val="002F15B1"/>
    <w:rsid w:val="002F1E77"/>
    <w:rsid w:val="0030057F"/>
    <w:rsid w:val="00300A2C"/>
    <w:rsid w:val="00301D89"/>
    <w:rsid w:val="0030510B"/>
    <w:rsid w:val="0031123F"/>
    <w:rsid w:val="0031168F"/>
    <w:rsid w:val="003156D1"/>
    <w:rsid w:val="00332AE2"/>
    <w:rsid w:val="00337D3D"/>
    <w:rsid w:val="003452D5"/>
    <w:rsid w:val="00352B3F"/>
    <w:rsid w:val="00361ACD"/>
    <w:rsid w:val="00365BDD"/>
    <w:rsid w:val="0037598C"/>
    <w:rsid w:val="00382DF7"/>
    <w:rsid w:val="00394B05"/>
    <w:rsid w:val="003A38C0"/>
    <w:rsid w:val="003A689C"/>
    <w:rsid w:val="003B5BF7"/>
    <w:rsid w:val="003B6346"/>
    <w:rsid w:val="003B7145"/>
    <w:rsid w:val="003C5F77"/>
    <w:rsid w:val="003D0F2F"/>
    <w:rsid w:val="003E2684"/>
    <w:rsid w:val="00401310"/>
    <w:rsid w:val="00405986"/>
    <w:rsid w:val="004159D6"/>
    <w:rsid w:val="00420FF6"/>
    <w:rsid w:val="00435670"/>
    <w:rsid w:val="00444779"/>
    <w:rsid w:val="00444816"/>
    <w:rsid w:val="004468F9"/>
    <w:rsid w:val="00447373"/>
    <w:rsid w:val="00461206"/>
    <w:rsid w:val="00463713"/>
    <w:rsid w:val="0046759C"/>
    <w:rsid w:val="004829FC"/>
    <w:rsid w:val="0049417B"/>
    <w:rsid w:val="004963CE"/>
    <w:rsid w:val="0049701C"/>
    <w:rsid w:val="004A1CC3"/>
    <w:rsid w:val="004A25E0"/>
    <w:rsid w:val="004A31C9"/>
    <w:rsid w:val="004A585E"/>
    <w:rsid w:val="004B6E67"/>
    <w:rsid w:val="004C7E17"/>
    <w:rsid w:val="004D3C8F"/>
    <w:rsid w:val="004F75D6"/>
    <w:rsid w:val="00504EAE"/>
    <w:rsid w:val="00505579"/>
    <w:rsid w:val="00534C53"/>
    <w:rsid w:val="0054523D"/>
    <w:rsid w:val="0054772A"/>
    <w:rsid w:val="00555222"/>
    <w:rsid w:val="00557A31"/>
    <w:rsid w:val="0056066C"/>
    <w:rsid w:val="00564745"/>
    <w:rsid w:val="005849A5"/>
    <w:rsid w:val="00593387"/>
    <w:rsid w:val="00597172"/>
    <w:rsid w:val="00597E80"/>
    <w:rsid w:val="005B3432"/>
    <w:rsid w:val="005C093E"/>
    <w:rsid w:val="005C39B3"/>
    <w:rsid w:val="005C62A4"/>
    <w:rsid w:val="005C716F"/>
    <w:rsid w:val="005D1376"/>
    <w:rsid w:val="005D2A02"/>
    <w:rsid w:val="005E0D1F"/>
    <w:rsid w:val="005E2CE1"/>
    <w:rsid w:val="005E5395"/>
    <w:rsid w:val="005E74EB"/>
    <w:rsid w:val="005E7A1A"/>
    <w:rsid w:val="0061723B"/>
    <w:rsid w:val="00621362"/>
    <w:rsid w:val="006263EB"/>
    <w:rsid w:val="00637EBB"/>
    <w:rsid w:val="00650AFE"/>
    <w:rsid w:val="00663E67"/>
    <w:rsid w:val="006649C6"/>
    <w:rsid w:val="00670945"/>
    <w:rsid w:val="0067242B"/>
    <w:rsid w:val="00673F2B"/>
    <w:rsid w:val="00696E20"/>
    <w:rsid w:val="006A3D51"/>
    <w:rsid w:val="006F0C8C"/>
    <w:rsid w:val="00705A4F"/>
    <w:rsid w:val="00714280"/>
    <w:rsid w:val="007234EC"/>
    <w:rsid w:val="00725461"/>
    <w:rsid w:val="00725A24"/>
    <w:rsid w:val="00736E2B"/>
    <w:rsid w:val="00782C74"/>
    <w:rsid w:val="007863C4"/>
    <w:rsid w:val="007959B8"/>
    <w:rsid w:val="007A0EA0"/>
    <w:rsid w:val="007A5DE0"/>
    <w:rsid w:val="007C0EA7"/>
    <w:rsid w:val="007C5F77"/>
    <w:rsid w:val="007C60BC"/>
    <w:rsid w:val="007E0F22"/>
    <w:rsid w:val="007E3ACE"/>
    <w:rsid w:val="007E4855"/>
    <w:rsid w:val="007E7E9B"/>
    <w:rsid w:val="00802A3B"/>
    <w:rsid w:val="00806246"/>
    <w:rsid w:val="008079E8"/>
    <w:rsid w:val="0081131F"/>
    <w:rsid w:val="008205F9"/>
    <w:rsid w:val="00824553"/>
    <w:rsid w:val="0083005D"/>
    <w:rsid w:val="00830EDC"/>
    <w:rsid w:val="008329E0"/>
    <w:rsid w:val="0083667E"/>
    <w:rsid w:val="00845416"/>
    <w:rsid w:val="008502C7"/>
    <w:rsid w:val="00851DC1"/>
    <w:rsid w:val="008573C3"/>
    <w:rsid w:val="00871127"/>
    <w:rsid w:val="00874C9D"/>
    <w:rsid w:val="0088102A"/>
    <w:rsid w:val="00887B7B"/>
    <w:rsid w:val="00891C82"/>
    <w:rsid w:val="00892694"/>
    <w:rsid w:val="00897B1E"/>
    <w:rsid w:val="008A0008"/>
    <w:rsid w:val="008C1D03"/>
    <w:rsid w:val="008D0147"/>
    <w:rsid w:val="008D13F3"/>
    <w:rsid w:val="008D1D4A"/>
    <w:rsid w:val="008E7A58"/>
    <w:rsid w:val="008F57CA"/>
    <w:rsid w:val="008F5F3C"/>
    <w:rsid w:val="00903171"/>
    <w:rsid w:val="0091027A"/>
    <w:rsid w:val="00930E20"/>
    <w:rsid w:val="0093520E"/>
    <w:rsid w:val="00937974"/>
    <w:rsid w:val="009431A9"/>
    <w:rsid w:val="0094337B"/>
    <w:rsid w:val="0094544C"/>
    <w:rsid w:val="00945EC7"/>
    <w:rsid w:val="00993A89"/>
    <w:rsid w:val="00997649"/>
    <w:rsid w:val="009A39B8"/>
    <w:rsid w:val="009A5E65"/>
    <w:rsid w:val="009A7517"/>
    <w:rsid w:val="009B176B"/>
    <w:rsid w:val="009B1FBA"/>
    <w:rsid w:val="009B4065"/>
    <w:rsid w:val="009C4C5D"/>
    <w:rsid w:val="009D18D0"/>
    <w:rsid w:val="009D7743"/>
    <w:rsid w:val="009F02EB"/>
    <w:rsid w:val="00A00CA2"/>
    <w:rsid w:val="00A26EC0"/>
    <w:rsid w:val="00A30588"/>
    <w:rsid w:val="00A52687"/>
    <w:rsid w:val="00A54B64"/>
    <w:rsid w:val="00A55985"/>
    <w:rsid w:val="00A56CAF"/>
    <w:rsid w:val="00A64489"/>
    <w:rsid w:val="00A65D6A"/>
    <w:rsid w:val="00A6737F"/>
    <w:rsid w:val="00A74EAD"/>
    <w:rsid w:val="00A82C01"/>
    <w:rsid w:val="00A84BE8"/>
    <w:rsid w:val="00A85508"/>
    <w:rsid w:val="00A9543C"/>
    <w:rsid w:val="00A97358"/>
    <w:rsid w:val="00AA2C8A"/>
    <w:rsid w:val="00AB7C07"/>
    <w:rsid w:val="00AC50CE"/>
    <w:rsid w:val="00AD523F"/>
    <w:rsid w:val="00AF18C4"/>
    <w:rsid w:val="00B27EF0"/>
    <w:rsid w:val="00B336F0"/>
    <w:rsid w:val="00B338CB"/>
    <w:rsid w:val="00B377EE"/>
    <w:rsid w:val="00B4177C"/>
    <w:rsid w:val="00B65176"/>
    <w:rsid w:val="00B75816"/>
    <w:rsid w:val="00B76028"/>
    <w:rsid w:val="00B91758"/>
    <w:rsid w:val="00B91F2F"/>
    <w:rsid w:val="00BB23C8"/>
    <w:rsid w:val="00BE1E77"/>
    <w:rsid w:val="00BE26AA"/>
    <w:rsid w:val="00BE3ABD"/>
    <w:rsid w:val="00BE4181"/>
    <w:rsid w:val="00C078D8"/>
    <w:rsid w:val="00C3689F"/>
    <w:rsid w:val="00C42F82"/>
    <w:rsid w:val="00C4548F"/>
    <w:rsid w:val="00C509AA"/>
    <w:rsid w:val="00C52205"/>
    <w:rsid w:val="00C61DD9"/>
    <w:rsid w:val="00C73C23"/>
    <w:rsid w:val="00C73ECB"/>
    <w:rsid w:val="00C76BFA"/>
    <w:rsid w:val="00C86732"/>
    <w:rsid w:val="00C92A64"/>
    <w:rsid w:val="00CA2929"/>
    <w:rsid w:val="00CA7D06"/>
    <w:rsid w:val="00CB2D27"/>
    <w:rsid w:val="00CC7FCD"/>
    <w:rsid w:val="00CD2083"/>
    <w:rsid w:val="00CE2D75"/>
    <w:rsid w:val="00CF4CC5"/>
    <w:rsid w:val="00CF554F"/>
    <w:rsid w:val="00D0625F"/>
    <w:rsid w:val="00D302F5"/>
    <w:rsid w:val="00D33746"/>
    <w:rsid w:val="00D4275D"/>
    <w:rsid w:val="00D44051"/>
    <w:rsid w:val="00D51AE9"/>
    <w:rsid w:val="00D52F13"/>
    <w:rsid w:val="00D556DD"/>
    <w:rsid w:val="00D663C7"/>
    <w:rsid w:val="00D70CC7"/>
    <w:rsid w:val="00D74A6A"/>
    <w:rsid w:val="00D74BE0"/>
    <w:rsid w:val="00D8459E"/>
    <w:rsid w:val="00DB39F3"/>
    <w:rsid w:val="00DC1C0F"/>
    <w:rsid w:val="00DD197D"/>
    <w:rsid w:val="00DE0041"/>
    <w:rsid w:val="00DE43EF"/>
    <w:rsid w:val="00E00A12"/>
    <w:rsid w:val="00E04E21"/>
    <w:rsid w:val="00E26C98"/>
    <w:rsid w:val="00E32803"/>
    <w:rsid w:val="00E37E9E"/>
    <w:rsid w:val="00E437BE"/>
    <w:rsid w:val="00E47DFC"/>
    <w:rsid w:val="00E61520"/>
    <w:rsid w:val="00E67979"/>
    <w:rsid w:val="00E738D5"/>
    <w:rsid w:val="00E777C8"/>
    <w:rsid w:val="00E81294"/>
    <w:rsid w:val="00E83091"/>
    <w:rsid w:val="00E87B16"/>
    <w:rsid w:val="00E91085"/>
    <w:rsid w:val="00E9278F"/>
    <w:rsid w:val="00E92A88"/>
    <w:rsid w:val="00E9451C"/>
    <w:rsid w:val="00EA4A7D"/>
    <w:rsid w:val="00EA6C6A"/>
    <w:rsid w:val="00EB7594"/>
    <w:rsid w:val="00EF383E"/>
    <w:rsid w:val="00EF3C4A"/>
    <w:rsid w:val="00EF6894"/>
    <w:rsid w:val="00F1165D"/>
    <w:rsid w:val="00F151B5"/>
    <w:rsid w:val="00F2160C"/>
    <w:rsid w:val="00F25559"/>
    <w:rsid w:val="00F25763"/>
    <w:rsid w:val="00F35572"/>
    <w:rsid w:val="00F40579"/>
    <w:rsid w:val="00F40FF5"/>
    <w:rsid w:val="00F60620"/>
    <w:rsid w:val="00F64DB0"/>
    <w:rsid w:val="00F722A5"/>
    <w:rsid w:val="00F775CD"/>
    <w:rsid w:val="00F8156F"/>
    <w:rsid w:val="00F832C2"/>
    <w:rsid w:val="00F83EB2"/>
    <w:rsid w:val="00F8419C"/>
    <w:rsid w:val="00FA1A60"/>
    <w:rsid w:val="00FA5890"/>
    <w:rsid w:val="00FB210F"/>
    <w:rsid w:val="00FC4503"/>
    <w:rsid w:val="00FC45C8"/>
    <w:rsid w:val="00FE1249"/>
    <w:rsid w:val="00FF74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E4782"/>
  <w15:docId w15:val="{F616D8D1-C88A-4BFC-8413-1FEAAF03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US"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3B0"/>
    <w:pPr>
      <w:spacing w:after="40"/>
      <w:jc w:val="both"/>
    </w:pPr>
  </w:style>
  <w:style w:type="paragraph" w:styleId="1">
    <w:name w:val="heading 1"/>
    <w:basedOn w:val="a"/>
    <w:next w:val="a"/>
    <w:link w:val="10"/>
    <w:uiPriority w:val="99"/>
    <w:qFormat/>
    <w:rsid w:val="00830EDC"/>
    <w:pPr>
      <w:keepNext/>
      <w:tabs>
        <w:tab w:val="num" w:pos="432"/>
      </w:tabs>
      <w:suppressAutoHyphens/>
      <w:spacing w:after="0" w:line="240" w:lineRule="auto"/>
      <w:ind w:left="432" w:hanging="432"/>
      <w:jc w:val="center"/>
      <w:outlineLvl w:val="0"/>
    </w:pPr>
    <w:rPr>
      <w:rFonts w:eastAsia="Times New Roman"/>
      <w:b/>
      <w:sz w:val="36"/>
      <w:szCs w:val="29"/>
      <w:lang w:val="ru-RU" w:eastAsia="ar-SA"/>
    </w:rPr>
  </w:style>
  <w:style w:type="paragraph" w:styleId="2">
    <w:name w:val="heading 2"/>
    <w:basedOn w:val="a"/>
    <w:next w:val="a"/>
    <w:link w:val="20"/>
    <w:unhideWhenUsed/>
    <w:qFormat/>
    <w:rsid w:val="00075C68"/>
    <w:pPr>
      <w:keepNext/>
      <w:spacing w:after="0" w:line="240" w:lineRule="auto"/>
      <w:jc w:val="left"/>
      <w:outlineLvl w:val="1"/>
    </w:pPr>
    <w:rPr>
      <w:rFonts w:ascii="Times New Roman" w:eastAsia="Times New Roman" w:hAnsi="Times New Roman" w:cs="Times New Roman"/>
      <w:sz w:val="28"/>
      <w:lang w:val="ru-RU"/>
    </w:rPr>
  </w:style>
  <w:style w:type="paragraph" w:styleId="3">
    <w:name w:val="heading 3"/>
    <w:basedOn w:val="a"/>
    <w:next w:val="a"/>
    <w:link w:val="30"/>
    <w:unhideWhenUsed/>
    <w:qFormat/>
    <w:rsid w:val="00075C68"/>
    <w:pPr>
      <w:keepNext/>
      <w:widowControl w:val="0"/>
      <w:tabs>
        <w:tab w:val="num" w:pos="720"/>
      </w:tabs>
      <w:suppressAutoHyphens/>
      <w:spacing w:after="0" w:line="240" w:lineRule="auto"/>
      <w:ind w:left="720" w:hanging="720"/>
      <w:jc w:val="center"/>
      <w:outlineLvl w:val="2"/>
    </w:pPr>
    <w:rPr>
      <w:rFonts w:eastAsia="Lucida Sans Unicode" w:cs="Times New Roman"/>
      <w:b/>
      <w:kern w:val="2"/>
      <w:sz w:val="32"/>
      <w:szCs w:val="24"/>
      <w:lang w:val="ru-RU"/>
    </w:rPr>
  </w:style>
  <w:style w:type="paragraph" w:styleId="4">
    <w:name w:val="heading 4"/>
    <w:basedOn w:val="a"/>
    <w:next w:val="a"/>
    <w:link w:val="40"/>
    <w:unhideWhenUsed/>
    <w:qFormat/>
    <w:rsid w:val="00075C68"/>
    <w:pPr>
      <w:keepNext/>
      <w:spacing w:before="240" w:after="60" w:line="240" w:lineRule="auto"/>
      <w:jc w:val="left"/>
      <w:outlineLvl w:val="3"/>
    </w:pPr>
    <w:rPr>
      <w:rFonts w:ascii="Times New Roman" w:eastAsia="Times New Roman" w:hAnsi="Times New Roman" w:cs="Times New Roman"/>
      <w:b/>
      <w:bCs/>
      <w:sz w:val="28"/>
      <w:szCs w:val="28"/>
      <w:lang w:val="ru-RU"/>
    </w:rPr>
  </w:style>
  <w:style w:type="paragraph" w:styleId="5">
    <w:name w:val="heading 5"/>
    <w:basedOn w:val="a"/>
    <w:next w:val="a"/>
    <w:link w:val="50"/>
    <w:uiPriority w:val="99"/>
    <w:unhideWhenUsed/>
    <w:qFormat/>
    <w:rsid w:val="00075C68"/>
    <w:pPr>
      <w:keepNext/>
      <w:tabs>
        <w:tab w:val="left" w:pos="6804"/>
      </w:tabs>
      <w:spacing w:after="0" w:line="240" w:lineRule="auto"/>
      <w:ind w:firstLine="851"/>
      <w:outlineLvl w:val="4"/>
    </w:pPr>
    <w:rPr>
      <w:rFonts w:ascii="Times New Roman" w:eastAsia="MS Mincho" w:hAnsi="Times New Roman" w:cs="Times New Roman"/>
      <w:b/>
      <w:sz w:val="28"/>
      <w:lang w:val="ru-RU"/>
    </w:rPr>
  </w:style>
  <w:style w:type="paragraph" w:styleId="6">
    <w:name w:val="heading 6"/>
    <w:basedOn w:val="a"/>
    <w:next w:val="a"/>
    <w:link w:val="60"/>
    <w:qFormat/>
    <w:rsid w:val="00E32803"/>
    <w:pPr>
      <w:keepNext/>
      <w:spacing w:after="0" w:line="240" w:lineRule="auto"/>
      <w:ind w:firstLine="567"/>
      <w:outlineLvl w:val="5"/>
    </w:pPr>
    <w:rPr>
      <w:rFonts w:eastAsia="Times New Roman"/>
      <w:sz w:val="28"/>
      <w:lang w:val="ru-RU"/>
    </w:rPr>
  </w:style>
  <w:style w:type="paragraph" w:styleId="7">
    <w:name w:val="heading 7"/>
    <w:basedOn w:val="a"/>
    <w:next w:val="a"/>
    <w:link w:val="70"/>
    <w:qFormat/>
    <w:rsid w:val="00E32803"/>
    <w:pPr>
      <w:keepNext/>
      <w:spacing w:after="0" w:line="240" w:lineRule="auto"/>
      <w:jc w:val="left"/>
      <w:outlineLvl w:val="6"/>
    </w:pPr>
    <w:rPr>
      <w:rFonts w:ascii="Times New Roman" w:eastAsia="Times New Roman" w:hAnsi="Times New Roman" w:cs="Times New Roman"/>
      <w:sz w:val="26"/>
      <w:lang w:val="ru-RU"/>
    </w:rPr>
  </w:style>
  <w:style w:type="paragraph" w:styleId="8">
    <w:name w:val="heading 8"/>
    <w:basedOn w:val="a"/>
    <w:next w:val="a"/>
    <w:link w:val="80"/>
    <w:unhideWhenUsed/>
    <w:qFormat/>
    <w:rsid w:val="00E328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075C68"/>
    <w:pPr>
      <w:spacing w:before="240" w:after="60" w:line="240" w:lineRule="auto"/>
      <w:jc w:val="left"/>
      <w:outlineLvl w:val="8"/>
    </w:pPr>
    <w:rPr>
      <w:rFonts w:eastAsia="MS Mincho"/>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30EDC"/>
    <w:rPr>
      <w:rFonts w:eastAsia="Times New Roman"/>
      <w:b/>
      <w:sz w:val="36"/>
      <w:szCs w:val="29"/>
      <w:lang w:val="ru-RU" w:eastAsia="ar-SA"/>
    </w:rPr>
  </w:style>
  <w:style w:type="character" w:customStyle="1" w:styleId="20">
    <w:name w:val="Заголовок 2 Знак"/>
    <w:basedOn w:val="a0"/>
    <w:link w:val="2"/>
    <w:rsid w:val="00075C68"/>
    <w:rPr>
      <w:rFonts w:ascii="Times New Roman" w:eastAsia="Times New Roman" w:hAnsi="Times New Roman" w:cs="Times New Roman"/>
      <w:sz w:val="28"/>
      <w:lang w:val="ru-RU"/>
    </w:rPr>
  </w:style>
  <w:style w:type="character" w:customStyle="1" w:styleId="30">
    <w:name w:val="Заголовок 3 Знак"/>
    <w:basedOn w:val="a0"/>
    <w:link w:val="3"/>
    <w:rsid w:val="00075C68"/>
    <w:rPr>
      <w:rFonts w:eastAsia="Lucida Sans Unicode" w:cs="Times New Roman"/>
      <w:b/>
      <w:kern w:val="2"/>
      <w:sz w:val="32"/>
      <w:szCs w:val="24"/>
      <w:lang w:val="ru-RU"/>
    </w:rPr>
  </w:style>
  <w:style w:type="character" w:customStyle="1" w:styleId="40">
    <w:name w:val="Заголовок 4 Знак"/>
    <w:basedOn w:val="a0"/>
    <w:link w:val="4"/>
    <w:rsid w:val="00075C68"/>
    <w:rPr>
      <w:rFonts w:ascii="Times New Roman" w:eastAsia="Times New Roman" w:hAnsi="Times New Roman" w:cs="Times New Roman"/>
      <w:b/>
      <w:bCs/>
      <w:sz w:val="28"/>
      <w:szCs w:val="28"/>
      <w:lang w:val="ru-RU"/>
    </w:rPr>
  </w:style>
  <w:style w:type="character" w:customStyle="1" w:styleId="50">
    <w:name w:val="Заголовок 5 Знак"/>
    <w:basedOn w:val="a0"/>
    <w:link w:val="5"/>
    <w:uiPriority w:val="99"/>
    <w:rsid w:val="00075C68"/>
    <w:rPr>
      <w:rFonts w:ascii="Times New Roman" w:eastAsia="MS Mincho" w:hAnsi="Times New Roman" w:cs="Times New Roman"/>
      <w:b/>
      <w:sz w:val="28"/>
      <w:lang w:val="ru-RU"/>
    </w:rPr>
  </w:style>
  <w:style w:type="character" w:customStyle="1" w:styleId="90">
    <w:name w:val="Заголовок 9 Знак"/>
    <w:basedOn w:val="a0"/>
    <w:link w:val="9"/>
    <w:rsid w:val="00075C68"/>
    <w:rPr>
      <w:rFonts w:eastAsia="MS Mincho"/>
      <w:sz w:val="22"/>
      <w:szCs w:val="22"/>
      <w:lang w:val="ru-RU"/>
    </w:rPr>
  </w:style>
  <w:style w:type="character" w:styleId="a3">
    <w:name w:val="footnote reference"/>
    <w:semiHidden/>
    <w:unhideWhenUsed/>
    <w:rsid w:val="00B75816"/>
    <w:rPr>
      <w:vertAlign w:val="superscript"/>
    </w:rPr>
  </w:style>
  <w:style w:type="table" w:styleId="a4">
    <w:name w:val="Table Grid"/>
    <w:basedOn w:val="a1"/>
    <w:uiPriority w:val="39"/>
    <w:rsid w:val="00315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rsid w:val="00447373"/>
    <w:pPr>
      <w:spacing w:after="0" w:line="240" w:lineRule="auto"/>
    </w:pPr>
    <w:rPr>
      <w:rFonts w:ascii="Times New Roman" w:eastAsia="Times New Roman" w:hAnsi="Times New Roman" w:cs="Times New Roman"/>
      <w:sz w:val="26"/>
      <w:lang w:val="ru-RU"/>
    </w:rPr>
  </w:style>
  <w:style w:type="character" w:customStyle="1" w:styleId="a6">
    <w:name w:val="Основной текст Знак"/>
    <w:basedOn w:val="a0"/>
    <w:link w:val="a5"/>
    <w:uiPriority w:val="99"/>
    <w:rsid w:val="00447373"/>
    <w:rPr>
      <w:rFonts w:ascii="Times New Roman" w:eastAsia="Times New Roman" w:hAnsi="Times New Roman" w:cs="Times New Roman"/>
      <w:sz w:val="26"/>
      <w:lang w:val="ru-RU"/>
    </w:rPr>
  </w:style>
  <w:style w:type="paragraph" w:styleId="a7">
    <w:name w:val="No Spacing"/>
    <w:qFormat/>
    <w:rsid w:val="00F151B5"/>
    <w:pPr>
      <w:suppressAutoHyphens/>
      <w:spacing w:after="0" w:line="240" w:lineRule="auto"/>
    </w:pPr>
    <w:rPr>
      <w:rFonts w:ascii="Calibri" w:eastAsia="Times New Roman" w:hAnsi="Calibri" w:cs="Calibri"/>
      <w:sz w:val="22"/>
      <w:szCs w:val="22"/>
      <w:lang w:val="ru-RU" w:eastAsia="zh-CN"/>
    </w:rPr>
  </w:style>
  <w:style w:type="paragraph" w:styleId="a8">
    <w:name w:val="List Paragraph"/>
    <w:basedOn w:val="a"/>
    <w:uiPriority w:val="34"/>
    <w:qFormat/>
    <w:rsid w:val="000C6AB8"/>
    <w:pPr>
      <w:suppressAutoHyphens/>
      <w:spacing w:after="0" w:line="240" w:lineRule="auto"/>
      <w:ind w:left="720"/>
      <w:contextualSpacing/>
      <w:jc w:val="left"/>
    </w:pPr>
    <w:rPr>
      <w:rFonts w:ascii="Times New Roman" w:eastAsia="Times New Roman" w:hAnsi="Times New Roman" w:cs="Times New Roman"/>
      <w:sz w:val="24"/>
      <w:szCs w:val="24"/>
      <w:lang w:val="ru-RU" w:eastAsia="ar-SA"/>
    </w:rPr>
  </w:style>
  <w:style w:type="paragraph" w:styleId="a9">
    <w:name w:val="Normal (Web)"/>
    <w:basedOn w:val="a"/>
    <w:unhideWhenUsed/>
    <w:rsid w:val="00E81294"/>
    <w:pPr>
      <w:spacing w:before="100" w:beforeAutospacing="1" w:after="100" w:afterAutospacing="1" w:line="240" w:lineRule="auto"/>
      <w:jc w:val="left"/>
    </w:pPr>
    <w:rPr>
      <w:rFonts w:ascii="Times New Roman" w:eastAsia="Times New Roman" w:hAnsi="Times New Roman" w:cs="Times New Roman"/>
      <w:sz w:val="24"/>
      <w:szCs w:val="24"/>
      <w:lang w:val="ru-RU"/>
    </w:rPr>
  </w:style>
  <w:style w:type="paragraph" w:styleId="aa">
    <w:name w:val="Body Text Indent"/>
    <w:basedOn w:val="a"/>
    <w:link w:val="ab"/>
    <w:unhideWhenUsed/>
    <w:rsid w:val="005E2CE1"/>
    <w:pPr>
      <w:spacing w:after="120"/>
      <w:ind w:left="283"/>
    </w:pPr>
  </w:style>
  <w:style w:type="character" w:customStyle="1" w:styleId="ab">
    <w:name w:val="Основной текст с отступом Знак"/>
    <w:basedOn w:val="a0"/>
    <w:link w:val="aa"/>
    <w:rsid w:val="005E2CE1"/>
  </w:style>
  <w:style w:type="paragraph" w:styleId="ac">
    <w:name w:val="Balloon Text"/>
    <w:basedOn w:val="a"/>
    <w:link w:val="ad"/>
    <w:unhideWhenUsed/>
    <w:rsid w:val="0046759C"/>
    <w:pPr>
      <w:spacing w:after="0" w:line="240" w:lineRule="auto"/>
    </w:pPr>
    <w:rPr>
      <w:rFonts w:ascii="Segoe UI" w:hAnsi="Segoe UI" w:cs="Segoe UI"/>
      <w:sz w:val="18"/>
      <w:szCs w:val="18"/>
    </w:rPr>
  </w:style>
  <w:style w:type="character" w:customStyle="1" w:styleId="ad">
    <w:name w:val="Текст выноски Знак"/>
    <w:basedOn w:val="a0"/>
    <w:link w:val="ac"/>
    <w:rsid w:val="0046759C"/>
    <w:rPr>
      <w:rFonts w:ascii="Segoe UI" w:hAnsi="Segoe UI" w:cs="Segoe UI"/>
      <w:sz w:val="18"/>
      <w:szCs w:val="18"/>
    </w:rPr>
  </w:style>
  <w:style w:type="paragraph" w:styleId="ae">
    <w:name w:val="Title"/>
    <w:basedOn w:val="a"/>
    <w:next w:val="a"/>
    <w:link w:val="af"/>
    <w:uiPriority w:val="10"/>
    <w:qFormat/>
    <w:rsid w:val="00830EDC"/>
    <w:pPr>
      <w:suppressAutoHyphens/>
      <w:spacing w:after="0" w:line="240" w:lineRule="auto"/>
      <w:jc w:val="center"/>
    </w:pPr>
    <w:rPr>
      <w:rFonts w:ascii="Times New Roman" w:eastAsia="Times New Roman" w:hAnsi="Times New Roman" w:cs="Calibri"/>
      <w:b/>
      <w:sz w:val="28"/>
      <w:lang w:val="ru-RU" w:eastAsia="ar-SA"/>
    </w:rPr>
  </w:style>
  <w:style w:type="character" w:customStyle="1" w:styleId="af">
    <w:name w:val="Заголовок Знак"/>
    <w:basedOn w:val="a0"/>
    <w:link w:val="ae"/>
    <w:uiPriority w:val="10"/>
    <w:rsid w:val="00830EDC"/>
    <w:rPr>
      <w:rFonts w:ascii="Times New Roman" w:eastAsia="Times New Roman" w:hAnsi="Times New Roman" w:cs="Calibri"/>
      <w:b/>
      <w:sz w:val="28"/>
      <w:lang w:val="ru-RU" w:eastAsia="ar-SA"/>
    </w:rPr>
  </w:style>
  <w:style w:type="character" w:customStyle="1" w:styleId="11">
    <w:name w:val="Название Знак1"/>
    <w:basedOn w:val="a0"/>
    <w:locked/>
    <w:rsid w:val="00830EDC"/>
    <w:rPr>
      <w:rFonts w:ascii="Times New Roman" w:eastAsia="Times New Roman" w:hAnsi="Times New Roman" w:cs="Calibri"/>
      <w:b/>
      <w:sz w:val="28"/>
      <w:szCs w:val="20"/>
      <w:lang w:eastAsia="ar-SA"/>
    </w:rPr>
  </w:style>
  <w:style w:type="paragraph" w:styleId="af0">
    <w:name w:val="Subtitle"/>
    <w:basedOn w:val="a"/>
    <w:next w:val="a"/>
    <w:link w:val="af1"/>
    <w:qFormat/>
    <w:rsid w:val="00830ED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1">
    <w:name w:val="Подзаголовок Знак"/>
    <w:basedOn w:val="a0"/>
    <w:link w:val="af0"/>
    <w:rsid w:val="00830EDC"/>
    <w:rPr>
      <w:rFonts w:asciiTheme="majorHAnsi" w:eastAsiaTheme="majorEastAsia" w:hAnsiTheme="majorHAnsi" w:cstheme="majorBidi"/>
      <w:i/>
      <w:iCs/>
      <w:color w:val="4F81BD" w:themeColor="accent1"/>
      <w:spacing w:val="15"/>
      <w:sz w:val="24"/>
      <w:szCs w:val="24"/>
    </w:rPr>
  </w:style>
  <w:style w:type="paragraph" w:customStyle="1" w:styleId="12">
    <w:name w:val="Заголовок1"/>
    <w:basedOn w:val="a"/>
    <w:next w:val="a5"/>
    <w:rsid w:val="009A7517"/>
    <w:pPr>
      <w:keepNext/>
      <w:spacing w:before="240" w:after="120" w:line="240" w:lineRule="auto"/>
      <w:jc w:val="center"/>
    </w:pPr>
    <w:rPr>
      <w:rFonts w:eastAsia="MS Mincho" w:cs="Tahoma"/>
      <w:sz w:val="28"/>
      <w:szCs w:val="28"/>
      <w:lang w:val="ru-RU" w:eastAsia="ar-SA"/>
    </w:rPr>
  </w:style>
  <w:style w:type="paragraph" w:customStyle="1" w:styleId="ConsPlusNormal">
    <w:name w:val="ConsPlusNormal"/>
    <w:rsid w:val="009A7517"/>
    <w:pPr>
      <w:widowControl w:val="0"/>
      <w:autoSpaceDE w:val="0"/>
      <w:autoSpaceDN w:val="0"/>
      <w:spacing w:after="0" w:line="240" w:lineRule="auto"/>
    </w:pPr>
    <w:rPr>
      <w:rFonts w:ascii="Calibri" w:eastAsia="Times New Roman" w:hAnsi="Calibri" w:cs="Calibri"/>
      <w:sz w:val="22"/>
      <w:lang w:val="ru-RU"/>
    </w:rPr>
  </w:style>
  <w:style w:type="paragraph" w:customStyle="1" w:styleId="ConsPlusTitle">
    <w:name w:val="ConsPlusTitle"/>
    <w:rsid w:val="009A7517"/>
    <w:pPr>
      <w:widowControl w:val="0"/>
      <w:autoSpaceDE w:val="0"/>
      <w:autoSpaceDN w:val="0"/>
      <w:spacing w:after="0" w:line="240" w:lineRule="auto"/>
    </w:pPr>
    <w:rPr>
      <w:rFonts w:ascii="Calibri" w:eastAsia="Times New Roman" w:hAnsi="Calibri" w:cs="Calibri"/>
      <w:b/>
      <w:sz w:val="22"/>
      <w:lang w:val="ru-RU"/>
    </w:rPr>
  </w:style>
  <w:style w:type="character" w:styleId="af2">
    <w:name w:val="line number"/>
    <w:basedOn w:val="a0"/>
    <w:uiPriority w:val="99"/>
    <w:semiHidden/>
    <w:unhideWhenUsed/>
    <w:rsid w:val="007A5DE0"/>
  </w:style>
  <w:style w:type="paragraph" w:styleId="af3">
    <w:name w:val="header"/>
    <w:basedOn w:val="a"/>
    <w:link w:val="af4"/>
    <w:uiPriority w:val="99"/>
    <w:unhideWhenUsed/>
    <w:rsid w:val="0031123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1123F"/>
  </w:style>
  <w:style w:type="paragraph" w:styleId="af5">
    <w:name w:val="footer"/>
    <w:basedOn w:val="a"/>
    <w:link w:val="af6"/>
    <w:uiPriority w:val="99"/>
    <w:unhideWhenUsed/>
    <w:rsid w:val="0031123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1123F"/>
  </w:style>
  <w:style w:type="character" w:styleId="af7">
    <w:name w:val="Strong"/>
    <w:qFormat/>
    <w:rsid w:val="00891C82"/>
    <w:rPr>
      <w:b/>
      <w:bCs/>
    </w:rPr>
  </w:style>
  <w:style w:type="paragraph" w:customStyle="1" w:styleId="consplusnormal0">
    <w:name w:val="consplusnormal"/>
    <w:basedOn w:val="a"/>
    <w:rsid w:val="00891C82"/>
    <w:pPr>
      <w:spacing w:before="100" w:beforeAutospacing="1" w:after="100" w:afterAutospacing="1" w:line="240" w:lineRule="auto"/>
      <w:jc w:val="left"/>
    </w:pPr>
    <w:rPr>
      <w:rFonts w:ascii="Times New Roman" w:eastAsia="Calibri" w:hAnsi="Times New Roman" w:cs="Times New Roman"/>
      <w:sz w:val="24"/>
      <w:szCs w:val="24"/>
      <w:lang w:val="ru-RU"/>
    </w:rPr>
  </w:style>
  <w:style w:type="paragraph" w:styleId="af8">
    <w:name w:val="annotation text"/>
    <w:basedOn w:val="a"/>
    <w:link w:val="af9"/>
    <w:unhideWhenUsed/>
    <w:rsid w:val="00075C68"/>
    <w:pPr>
      <w:spacing w:after="0" w:line="240" w:lineRule="auto"/>
      <w:jc w:val="left"/>
    </w:pPr>
    <w:rPr>
      <w:rFonts w:ascii="Times New Roman" w:eastAsia="Times New Roman" w:hAnsi="Times New Roman" w:cs="Times New Roman"/>
      <w:lang w:val="ru-RU"/>
    </w:rPr>
  </w:style>
  <w:style w:type="character" w:customStyle="1" w:styleId="af9">
    <w:name w:val="Текст примечания Знак"/>
    <w:basedOn w:val="a0"/>
    <w:link w:val="af8"/>
    <w:rsid w:val="00075C68"/>
    <w:rPr>
      <w:rFonts w:ascii="Times New Roman" w:eastAsia="Times New Roman" w:hAnsi="Times New Roman" w:cs="Times New Roman"/>
      <w:lang w:val="ru-RU"/>
    </w:rPr>
  </w:style>
  <w:style w:type="paragraph" w:styleId="21">
    <w:name w:val="Body Text 2"/>
    <w:basedOn w:val="a"/>
    <w:link w:val="22"/>
    <w:unhideWhenUsed/>
    <w:rsid w:val="00075C68"/>
    <w:pPr>
      <w:widowControl w:val="0"/>
      <w:spacing w:after="0" w:line="240" w:lineRule="auto"/>
    </w:pPr>
    <w:rPr>
      <w:rFonts w:ascii="Times New Roman" w:eastAsia="MS Mincho" w:hAnsi="Times New Roman" w:cs="Times New Roman"/>
      <w:sz w:val="28"/>
      <w:lang w:val="ru-RU"/>
    </w:rPr>
  </w:style>
  <w:style w:type="character" w:customStyle="1" w:styleId="22">
    <w:name w:val="Основной текст 2 Знак"/>
    <w:basedOn w:val="a0"/>
    <w:link w:val="21"/>
    <w:rsid w:val="00075C68"/>
    <w:rPr>
      <w:rFonts w:ascii="Times New Roman" w:eastAsia="MS Mincho" w:hAnsi="Times New Roman" w:cs="Times New Roman"/>
      <w:sz w:val="28"/>
      <w:lang w:val="ru-RU"/>
    </w:rPr>
  </w:style>
  <w:style w:type="character" w:customStyle="1" w:styleId="afa">
    <w:name w:val="Схема документа Знак"/>
    <w:basedOn w:val="a0"/>
    <w:link w:val="afb"/>
    <w:semiHidden/>
    <w:rsid w:val="00075C68"/>
    <w:rPr>
      <w:rFonts w:ascii="Tahoma" w:eastAsia="Times New Roman" w:hAnsi="Tahoma" w:cs="Tahoma"/>
      <w:shd w:val="clear" w:color="auto" w:fill="000080"/>
      <w:lang w:val="ru-RU"/>
    </w:rPr>
  </w:style>
  <w:style w:type="paragraph" w:styleId="afb">
    <w:name w:val="Document Map"/>
    <w:basedOn w:val="a"/>
    <w:link w:val="afa"/>
    <w:semiHidden/>
    <w:unhideWhenUsed/>
    <w:rsid w:val="00075C68"/>
    <w:pPr>
      <w:shd w:val="clear" w:color="auto" w:fill="000080"/>
      <w:spacing w:after="0" w:line="240" w:lineRule="auto"/>
      <w:jc w:val="left"/>
    </w:pPr>
    <w:rPr>
      <w:rFonts w:ascii="Tahoma" w:eastAsia="Times New Roman" w:hAnsi="Tahoma" w:cs="Tahoma"/>
      <w:lang w:val="ru-RU"/>
    </w:rPr>
  </w:style>
  <w:style w:type="paragraph" w:styleId="afc">
    <w:name w:val="Plain Text"/>
    <w:basedOn w:val="a"/>
    <w:link w:val="afd"/>
    <w:unhideWhenUsed/>
    <w:rsid w:val="00075C68"/>
    <w:pPr>
      <w:widowControl w:val="0"/>
      <w:spacing w:after="0" w:line="240" w:lineRule="auto"/>
      <w:jc w:val="left"/>
    </w:pPr>
    <w:rPr>
      <w:rFonts w:ascii="Courier New" w:eastAsia="MS Mincho" w:hAnsi="Courier New" w:cs="Times New Roman"/>
      <w:lang w:val="ru-RU"/>
    </w:rPr>
  </w:style>
  <w:style w:type="character" w:customStyle="1" w:styleId="afd">
    <w:name w:val="Текст Знак"/>
    <w:basedOn w:val="a0"/>
    <w:link w:val="afc"/>
    <w:rsid w:val="00075C68"/>
    <w:rPr>
      <w:rFonts w:ascii="Courier New" w:eastAsia="MS Mincho" w:hAnsi="Courier New" w:cs="Times New Roman"/>
      <w:lang w:val="ru-RU"/>
    </w:rPr>
  </w:style>
  <w:style w:type="paragraph" w:styleId="afe">
    <w:name w:val="annotation subject"/>
    <w:basedOn w:val="af8"/>
    <w:next w:val="af8"/>
    <w:link w:val="aff"/>
    <w:unhideWhenUsed/>
    <w:rsid w:val="00075C68"/>
    <w:rPr>
      <w:b/>
      <w:bCs/>
    </w:rPr>
  </w:style>
  <w:style w:type="character" w:customStyle="1" w:styleId="aff">
    <w:name w:val="Тема примечания Знак"/>
    <w:basedOn w:val="af9"/>
    <w:link w:val="afe"/>
    <w:rsid w:val="00075C68"/>
    <w:rPr>
      <w:rFonts w:ascii="Times New Roman" w:eastAsia="Times New Roman" w:hAnsi="Times New Roman" w:cs="Times New Roman"/>
      <w:b/>
      <w:bCs/>
      <w:lang w:val="ru-RU"/>
    </w:rPr>
  </w:style>
  <w:style w:type="paragraph" w:customStyle="1" w:styleId="13">
    <w:name w:val="Название1"/>
    <w:basedOn w:val="a"/>
    <w:qFormat/>
    <w:rsid w:val="00075C68"/>
    <w:pPr>
      <w:widowControl w:val="0"/>
      <w:suppressLineNumbers/>
      <w:suppressAutoHyphens/>
      <w:spacing w:before="120" w:after="120" w:line="240" w:lineRule="auto"/>
      <w:jc w:val="left"/>
    </w:pPr>
    <w:rPr>
      <w:rFonts w:eastAsia="Lucida Sans Unicode" w:cs="Tahoma"/>
      <w:i/>
      <w:iCs/>
      <w:kern w:val="2"/>
      <w:szCs w:val="24"/>
      <w:lang w:val="ru-RU"/>
    </w:rPr>
  </w:style>
  <w:style w:type="paragraph" w:customStyle="1" w:styleId="14">
    <w:name w:val="Указатель1"/>
    <w:basedOn w:val="a"/>
    <w:rsid w:val="00075C68"/>
    <w:pPr>
      <w:widowControl w:val="0"/>
      <w:suppressLineNumbers/>
      <w:suppressAutoHyphens/>
      <w:spacing w:after="0" w:line="240" w:lineRule="auto"/>
      <w:jc w:val="left"/>
    </w:pPr>
    <w:rPr>
      <w:rFonts w:eastAsia="Lucida Sans Unicode" w:cs="Tahoma"/>
      <w:kern w:val="2"/>
      <w:szCs w:val="24"/>
      <w:lang w:val="ru-RU"/>
    </w:rPr>
  </w:style>
  <w:style w:type="paragraph" w:customStyle="1" w:styleId="aff0">
    <w:name w:val="Содержимое таблицы"/>
    <w:basedOn w:val="a"/>
    <w:rsid w:val="00075C68"/>
    <w:pPr>
      <w:widowControl w:val="0"/>
      <w:suppressLineNumbers/>
      <w:suppressAutoHyphens/>
      <w:spacing w:after="0" w:line="240" w:lineRule="auto"/>
      <w:jc w:val="left"/>
    </w:pPr>
    <w:rPr>
      <w:rFonts w:eastAsia="Lucida Sans Unicode" w:cs="Times New Roman"/>
      <w:kern w:val="2"/>
      <w:szCs w:val="24"/>
      <w:lang w:val="ru-RU"/>
    </w:rPr>
  </w:style>
  <w:style w:type="paragraph" w:customStyle="1" w:styleId="Standard">
    <w:name w:val="Standard"/>
    <w:rsid w:val="00075C68"/>
    <w:pPr>
      <w:widowControl w:val="0"/>
      <w:suppressAutoHyphens/>
      <w:spacing w:after="0" w:line="240" w:lineRule="auto"/>
    </w:pPr>
    <w:rPr>
      <w:rFonts w:eastAsia="Lucida Sans Unicode" w:cs="Tahoma"/>
      <w:kern w:val="2"/>
      <w:sz w:val="21"/>
      <w:szCs w:val="24"/>
      <w:lang w:val="ru-RU" w:eastAsia="ar-SA"/>
    </w:rPr>
  </w:style>
  <w:style w:type="paragraph" w:customStyle="1" w:styleId="15">
    <w:name w:val="Заголовок №1"/>
    <w:basedOn w:val="a"/>
    <w:rsid w:val="00075C68"/>
    <w:pPr>
      <w:widowControl w:val="0"/>
      <w:shd w:val="clear" w:color="auto" w:fill="FFFFFF"/>
      <w:spacing w:before="240" w:after="0" w:line="322" w:lineRule="exact"/>
      <w:jc w:val="center"/>
    </w:pPr>
    <w:rPr>
      <w:rFonts w:eastAsia="Lucida Sans Unicode" w:cs="Times New Roman"/>
      <w:b/>
      <w:bCs/>
      <w:spacing w:val="80"/>
      <w:kern w:val="2"/>
      <w:sz w:val="32"/>
      <w:szCs w:val="32"/>
      <w:lang w:val="ru-RU"/>
    </w:rPr>
  </w:style>
  <w:style w:type="paragraph" w:customStyle="1" w:styleId="31">
    <w:name w:val="Основной текст (3)"/>
    <w:basedOn w:val="a"/>
    <w:rsid w:val="00075C68"/>
    <w:pPr>
      <w:widowControl w:val="0"/>
      <w:shd w:val="clear" w:color="auto" w:fill="FFFFFF"/>
      <w:spacing w:after="0" w:line="322" w:lineRule="exact"/>
      <w:jc w:val="center"/>
    </w:pPr>
    <w:rPr>
      <w:rFonts w:eastAsia="Lucida Sans Unicode" w:cs="Times New Roman"/>
      <w:b/>
      <w:bCs/>
      <w:kern w:val="2"/>
      <w:sz w:val="26"/>
      <w:szCs w:val="26"/>
      <w:lang w:val="ru-RU"/>
    </w:rPr>
  </w:style>
  <w:style w:type="paragraph" w:customStyle="1" w:styleId="Textbody">
    <w:name w:val="Text body"/>
    <w:basedOn w:val="Standard"/>
    <w:rsid w:val="00075C68"/>
    <w:pPr>
      <w:spacing w:after="120"/>
    </w:pPr>
  </w:style>
  <w:style w:type="paragraph" w:customStyle="1" w:styleId="aff1">
    <w:name w:val="Подпись к таблице"/>
    <w:basedOn w:val="a"/>
    <w:rsid w:val="00075C68"/>
    <w:pPr>
      <w:widowControl w:val="0"/>
      <w:shd w:val="clear" w:color="auto" w:fill="FFFFFF"/>
      <w:spacing w:after="0" w:line="0" w:lineRule="atLeast"/>
      <w:jc w:val="left"/>
    </w:pPr>
    <w:rPr>
      <w:rFonts w:eastAsia="Lucida Sans Unicode" w:cs="Times New Roman"/>
      <w:kern w:val="2"/>
      <w:sz w:val="26"/>
      <w:szCs w:val="26"/>
      <w:lang w:val="ru-RU"/>
    </w:rPr>
  </w:style>
  <w:style w:type="paragraph" w:customStyle="1" w:styleId="aff2">
    <w:name w:val="Заголовок таблицы"/>
    <w:basedOn w:val="aff0"/>
    <w:rsid w:val="00075C68"/>
    <w:pPr>
      <w:jc w:val="center"/>
    </w:pPr>
    <w:rPr>
      <w:b/>
      <w:bCs/>
    </w:rPr>
  </w:style>
  <w:style w:type="paragraph" w:customStyle="1" w:styleId="ConsNormal">
    <w:name w:val="ConsNormal"/>
    <w:rsid w:val="00075C68"/>
    <w:pPr>
      <w:snapToGrid w:val="0"/>
      <w:spacing w:after="0" w:line="240" w:lineRule="auto"/>
      <w:ind w:firstLine="720"/>
    </w:pPr>
    <w:rPr>
      <w:rFonts w:eastAsia="Times New Roman" w:cs="Times New Roman"/>
      <w:lang w:val="ru-RU"/>
    </w:rPr>
  </w:style>
  <w:style w:type="paragraph" w:customStyle="1" w:styleId="aff3">
    <w:name w:val="Знак Знак Знак Знак Знак Знак Знак Знак Знак"/>
    <w:basedOn w:val="a"/>
    <w:rsid w:val="00075C68"/>
    <w:pPr>
      <w:spacing w:after="160" w:line="240" w:lineRule="exact"/>
      <w:jc w:val="left"/>
    </w:pPr>
    <w:rPr>
      <w:rFonts w:ascii="Verdana" w:eastAsia="Times New Roman" w:hAnsi="Verdana" w:cs="Times New Roman"/>
      <w:sz w:val="24"/>
      <w:szCs w:val="24"/>
      <w:lang w:eastAsia="en-US"/>
    </w:rPr>
  </w:style>
  <w:style w:type="character" w:styleId="aff4">
    <w:name w:val="annotation reference"/>
    <w:unhideWhenUsed/>
    <w:rsid w:val="00075C68"/>
    <w:rPr>
      <w:sz w:val="16"/>
      <w:szCs w:val="16"/>
    </w:rPr>
  </w:style>
  <w:style w:type="character" w:customStyle="1" w:styleId="WW8Num4z0">
    <w:name w:val="WW8Num4z0"/>
    <w:rsid w:val="00075C68"/>
    <w:rPr>
      <w:rFonts w:ascii="Times New Roman" w:hAnsi="Times New Roman" w:cs="Times New Roman" w:hint="default"/>
    </w:rPr>
  </w:style>
  <w:style w:type="character" w:customStyle="1" w:styleId="WW8Num5z0">
    <w:name w:val="WW8Num5z0"/>
    <w:rsid w:val="00075C68"/>
    <w:rPr>
      <w:rFonts w:ascii="Times New Roman" w:hAnsi="Times New Roman" w:cs="Times New Roman" w:hint="default"/>
    </w:rPr>
  </w:style>
  <w:style w:type="character" w:customStyle="1" w:styleId="Absatz-Standardschriftart">
    <w:name w:val="Absatz-Standardschriftart"/>
    <w:rsid w:val="00075C68"/>
  </w:style>
  <w:style w:type="character" w:customStyle="1" w:styleId="WW-Absatz-Standardschriftart">
    <w:name w:val="WW-Absatz-Standardschriftart"/>
    <w:rsid w:val="00075C68"/>
  </w:style>
  <w:style w:type="character" w:customStyle="1" w:styleId="WW8Num6z0">
    <w:name w:val="WW8Num6z0"/>
    <w:rsid w:val="00075C68"/>
    <w:rPr>
      <w:rFonts w:ascii="Times New Roman" w:hAnsi="Times New Roman" w:cs="Times New Roman" w:hint="default"/>
    </w:rPr>
  </w:style>
  <w:style w:type="character" w:customStyle="1" w:styleId="WW-Absatz-Standardschriftart1">
    <w:name w:val="WW-Absatz-Standardschriftart1"/>
    <w:rsid w:val="00075C68"/>
  </w:style>
  <w:style w:type="character" w:customStyle="1" w:styleId="WW-Absatz-Standardschriftart11">
    <w:name w:val="WW-Absatz-Standardschriftart11"/>
    <w:rsid w:val="00075C68"/>
  </w:style>
  <w:style w:type="character" w:customStyle="1" w:styleId="WW8Num7z0">
    <w:name w:val="WW8Num7z0"/>
    <w:rsid w:val="00075C68"/>
    <w:rPr>
      <w:rFonts w:ascii="Times New Roman CYR" w:eastAsia="Times New Roman CYR" w:hAnsi="Times New Roman CYR" w:cs="Times New Roman CYR" w:hint="default"/>
    </w:rPr>
  </w:style>
  <w:style w:type="character" w:customStyle="1" w:styleId="WW8Num10z0">
    <w:name w:val="WW8Num10z0"/>
    <w:rsid w:val="00075C68"/>
    <w:rPr>
      <w:rFonts w:ascii="Times New Roman CYR" w:eastAsia="Times New Roman CYR" w:hAnsi="Times New Roman CYR" w:cs="Times New Roman CYR" w:hint="default"/>
    </w:rPr>
  </w:style>
  <w:style w:type="character" w:customStyle="1" w:styleId="WW8Num11z0">
    <w:name w:val="WW8Num11z0"/>
    <w:rsid w:val="00075C68"/>
    <w:rPr>
      <w:rFonts w:ascii="Times New Roman CYR" w:eastAsia="Times New Roman CYR" w:hAnsi="Times New Roman CYR" w:cs="Times New Roman CYR" w:hint="default"/>
      <w:sz w:val="20"/>
      <w:szCs w:val="20"/>
    </w:rPr>
  </w:style>
  <w:style w:type="character" w:customStyle="1" w:styleId="WW8Num12z0">
    <w:name w:val="WW8Num12z0"/>
    <w:rsid w:val="00075C68"/>
    <w:rPr>
      <w:rFonts w:ascii="Arial Unicode MS" w:eastAsia="Arial Unicode MS" w:hAnsi="Arial Unicode MS" w:cs="Arial Unicode MS" w:hint="eastAsia"/>
      <w:sz w:val="24"/>
    </w:rPr>
  </w:style>
  <w:style w:type="character" w:customStyle="1" w:styleId="WW8Num13z1">
    <w:name w:val="WW8Num13z1"/>
    <w:rsid w:val="00075C68"/>
    <w:rPr>
      <w:b w:val="0"/>
      <w:bCs w:val="0"/>
    </w:rPr>
  </w:style>
  <w:style w:type="character" w:customStyle="1" w:styleId="23">
    <w:name w:val="Основной текст (2) + Полужирный"/>
    <w:rsid w:val="00075C68"/>
    <w:rPr>
      <w:rFonts w:ascii="Times New Roman" w:eastAsia="Times New Roman" w:hAnsi="Times New Roman" w:cs="Times New Roman" w:hint="default"/>
      <w:b/>
      <w:bCs/>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12pt">
    <w:name w:val="Основной текст (2) + 12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lang w:val="ru-RU" w:eastAsia="ru-RU" w:bidi="ru-RU"/>
    </w:rPr>
  </w:style>
  <w:style w:type="character" w:customStyle="1" w:styleId="2CordiaUPC">
    <w:name w:val="Основной текст (2) + CordiaUPC"/>
    <w:aliases w:val="Полужирный"/>
    <w:rsid w:val="00075C68"/>
    <w:rPr>
      <w:rFonts w:ascii="CordiaUPC" w:eastAsia="CordiaUPC" w:hAnsi="CordiaUPC" w:cs="CordiaUPC" w:hint="default"/>
      <w:b/>
      <w:bCs/>
      <w:i w:val="0"/>
      <w:iCs w:val="0"/>
      <w:caps w:val="0"/>
      <w:smallCaps w:val="0"/>
      <w:strike w:val="0"/>
      <w:dstrike w:val="0"/>
      <w:color w:val="000000"/>
      <w:spacing w:val="0"/>
      <w:w w:val="100"/>
      <w:position w:val="0"/>
      <w:sz w:val="40"/>
      <w:szCs w:val="40"/>
      <w:u w:val="none"/>
      <w:effect w:val="none"/>
      <w:vertAlign w:val="baseline"/>
      <w:lang w:val="ru-RU" w:eastAsia="ru-RU" w:bidi="ru-RU"/>
    </w:rPr>
  </w:style>
  <w:style w:type="character" w:customStyle="1" w:styleId="WW8Num16z0">
    <w:name w:val="WW8Num16z0"/>
    <w:rsid w:val="00075C68"/>
    <w:rPr>
      <w:rFonts w:ascii="Symbol" w:hAnsi="Symbol" w:hint="default"/>
    </w:rPr>
  </w:style>
  <w:style w:type="character" w:customStyle="1" w:styleId="211">
    <w:name w:val="Основной текст (2) + 11"/>
    <w:aliases w:val="5 pt,Курсив"/>
    <w:rsid w:val="00075C68"/>
    <w:rPr>
      <w:rFonts w:ascii="Times New Roman" w:eastAsia="Times New Roman" w:hAnsi="Times New Roman" w:cs="Times New Roman" w:hint="default"/>
      <w:b w:val="0"/>
      <w:bCs w:val="0"/>
      <w:i/>
      <w:iCs/>
      <w:caps w:val="0"/>
      <w:smallCaps w:val="0"/>
      <w:strike w:val="0"/>
      <w:dstrike w:val="0"/>
      <w:color w:val="000000"/>
      <w:spacing w:val="0"/>
      <w:w w:val="100"/>
      <w:position w:val="0"/>
      <w:sz w:val="23"/>
      <w:szCs w:val="23"/>
      <w:u w:val="none"/>
      <w:effect w:val="none"/>
      <w:vertAlign w:val="baseline"/>
      <w:lang w:val="ru-RU" w:eastAsia="ru-RU" w:bidi="ru-RU"/>
    </w:rPr>
  </w:style>
  <w:style w:type="character" w:customStyle="1" w:styleId="24">
    <w:name w:val="Основной текст (2)"/>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6"/>
      <w:szCs w:val="26"/>
      <w:u w:val="none"/>
      <w:effect w:val="none"/>
      <w:vertAlign w:val="baseline"/>
      <w:lang w:val="ru-RU" w:eastAsia="ru-RU" w:bidi="ru-RU"/>
    </w:rPr>
  </w:style>
  <w:style w:type="character" w:customStyle="1" w:styleId="24pt">
    <w:name w:val="Основной текст (2) + 4 pt"/>
    <w:rsid w:val="00075C68"/>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8"/>
      <w:szCs w:val="8"/>
      <w:u w:val="none"/>
      <w:effect w:val="none"/>
      <w:vertAlign w:val="baseline"/>
      <w:lang w:val="ru-RU" w:eastAsia="ru-RU" w:bidi="ru-RU"/>
    </w:rPr>
  </w:style>
  <w:style w:type="character" w:customStyle="1" w:styleId="16">
    <w:name w:val="Основной шрифт абзаца1"/>
    <w:rsid w:val="00075C68"/>
  </w:style>
  <w:style w:type="character" w:customStyle="1" w:styleId="RTFNum21">
    <w:name w:val="RTF_Num 2 1"/>
    <w:rsid w:val="00075C68"/>
    <w:rPr>
      <w:rFonts w:ascii="Times New Roman" w:eastAsia="Times New Roman" w:hAnsi="Times New Roman" w:cs="Times New Roman" w:hint="default"/>
    </w:rPr>
  </w:style>
  <w:style w:type="character" w:customStyle="1" w:styleId="RTFNum22">
    <w:name w:val="RTF_Num 2 2"/>
    <w:rsid w:val="00075C68"/>
  </w:style>
  <w:style w:type="character" w:customStyle="1" w:styleId="RTFNum23">
    <w:name w:val="RTF_Num 2 3"/>
    <w:rsid w:val="00075C68"/>
  </w:style>
  <w:style w:type="character" w:customStyle="1" w:styleId="RTFNum24">
    <w:name w:val="RTF_Num 2 4"/>
    <w:rsid w:val="00075C68"/>
  </w:style>
  <w:style w:type="character" w:customStyle="1" w:styleId="RTFNum25">
    <w:name w:val="RTF_Num 2 5"/>
    <w:rsid w:val="00075C68"/>
  </w:style>
  <w:style w:type="character" w:customStyle="1" w:styleId="RTFNum26">
    <w:name w:val="RTF_Num 2 6"/>
    <w:rsid w:val="00075C68"/>
  </w:style>
  <w:style w:type="character" w:customStyle="1" w:styleId="RTFNum27">
    <w:name w:val="RTF_Num 2 7"/>
    <w:rsid w:val="00075C68"/>
  </w:style>
  <w:style w:type="character" w:customStyle="1" w:styleId="RTFNum28">
    <w:name w:val="RTF_Num 2 8"/>
    <w:rsid w:val="00075C68"/>
  </w:style>
  <w:style w:type="character" w:customStyle="1" w:styleId="RTFNum29">
    <w:name w:val="RTF_Num 2 9"/>
    <w:rsid w:val="00075C68"/>
  </w:style>
  <w:style w:type="character" w:customStyle="1" w:styleId="RTFNum210">
    <w:name w:val="RTF_Num 2 10"/>
    <w:rsid w:val="00075C68"/>
  </w:style>
  <w:style w:type="character" w:customStyle="1" w:styleId="aff5">
    <w:name w:val="Символ нумерации"/>
    <w:rsid w:val="00075C68"/>
  </w:style>
  <w:style w:type="character" w:customStyle="1" w:styleId="aff6">
    <w:name w:val="Название Знак"/>
    <w:link w:val="aff7"/>
    <w:locked/>
    <w:rsid w:val="00075C68"/>
    <w:rPr>
      <w:b/>
      <w:sz w:val="28"/>
      <w:lang w:val="ru-RU" w:eastAsia="ru-RU" w:bidi="ar-SA"/>
    </w:rPr>
  </w:style>
  <w:style w:type="character" w:styleId="aff8">
    <w:name w:val="page number"/>
    <w:basedOn w:val="a0"/>
    <w:rsid w:val="00075C68"/>
  </w:style>
  <w:style w:type="paragraph" w:customStyle="1" w:styleId="aff7">
    <w:basedOn w:val="a"/>
    <w:next w:val="ae"/>
    <w:link w:val="aff6"/>
    <w:qFormat/>
    <w:rsid w:val="00845416"/>
    <w:pPr>
      <w:spacing w:after="0" w:line="240" w:lineRule="auto"/>
      <w:jc w:val="center"/>
    </w:pPr>
    <w:rPr>
      <w:b/>
      <w:sz w:val="28"/>
      <w:lang w:val="ru-RU"/>
    </w:rPr>
  </w:style>
  <w:style w:type="paragraph" w:styleId="25">
    <w:name w:val="Body Text Indent 2"/>
    <w:basedOn w:val="a"/>
    <w:link w:val="26"/>
    <w:unhideWhenUsed/>
    <w:rsid w:val="008079E8"/>
    <w:pPr>
      <w:spacing w:after="120" w:line="480" w:lineRule="auto"/>
      <w:ind w:left="283"/>
      <w:jc w:val="left"/>
    </w:pPr>
    <w:rPr>
      <w:rFonts w:asciiTheme="minorHAnsi" w:eastAsiaTheme="minorHAnsi" w:hAnsiTheme="minorHAnsi" w:cstheme="minorBidi"/>
      <w:sz w:val="22"/>
      <w:szCs w:val="22"/>
      <w:lang w:val="ru-RU" w:eastAsia="en-US"/>
    </w:rPr>
  </w:style>
  <w:style w:type="character" w:customStyle="1" w:styleId="26">
    <w:name w:val="Основной текст с отступом 2 Знак"/>
    <w:basedOn w:val="a0"/>
    <w:link w:val="25"/>
    <w:rsid w:val="008079E8"/>
    <w:rPr>
      <w:rFonts w:asciiTheme="minorHAnsi" w:eastAsiaTheme="minorHAnsi" w:hAnsiTheme="minorHAnsi" w:cstheme="minorBidi"/>
      <w:sz w:val="22"/>
      <w:szCs w:val="22"/>
      <w:lang w:val="ru-RU" w:eastAsia="en-US"/>
    </w:rPr>
  </w:style>
  <w:style w:type="paragraph" w:styleId="32">
    <w:name w:val="Body Text 3"/>
    <w:basedOn w:val="a"/>
    <w:link w:val="33"/>
    <w:uiPriority w:val="99"/>
    <w:semiHidden/>
    <w:unhideWhenUsed/>
    <w:rsid w:val="00E37E9E"/>
    <w:pPr>
      <w:spacing w:after="120"/>
    </w:pPr>
    <w:rPr>
      <w:sz w:val="16"/>
      <w:szCs w:val="16"/>
    </w:rPr>
  </w:style>
  <w:style w:type="character" w:customStyle="1" w:styleId="33">
    <w:name w:val="Основной текст 3 Знак"/>
    <w:basedOn w:val="a0"/>
    <w:link w:val="32"/>
    <w:uiPriority w:val="99"/>
    <w:semiHidden/>
    <w:rsid w:val="00E37E9E"/>
    <w:rPr>
      <w:sz w:val="16"/>
      <w:szCs w:val="16"/>
    </w:rPr>
  </w:style>
  <w:style w:type="paragraph" w:customStyle="1" w:styleId="aff9">
    <w:basedOn w:val="a"/>
    <w:next w:val="ae"/>
    <w:qFormat/>
    <w:rsid w:val="001477EA"/>
    <w:pPr>
      <w:spacing w:after="0" w:line="240" w:lineRule="auto"/>
      <w:jc w:val="center"/>
    </w:pPr>
    <w:rPr>
      <w:rFonts w:ascii="Times New Roman" w:eastAsia="Times New Roman" w:hAnsi="Times New Roman" w:cs="Times New Roman"/>
      <w:b/>
      <w:sz w:val="28"/>
      <w:lang w:val="ru-RU"/>
    </w:rPr>
  </w:style>
  <w:style w:type="character" w:customStyle="1" w:styleId="affa">
    <w:name w:val="Основной текст_"/>
    <w:basedOn w:val="a0"/>
    <w:link w:val="17"/>
    <w:rsid w:val="00892694"/>
    <w:rPr>
      <w:rFonts w:ascii="Times New Roman" w:eastAsia="Times New Roman" w:hAnsi="Times New Roman" w:cs="Times New Roman"/>
      <w:spacing w:val="2"/>
      <w:sz w:val="21"/>
      <w:szCs w:val="21"/>
      <w:shd w:val="clear" w:color="auto" w:fill="FFFFFF"/>
    </w:rPr>
  </w:style>
  <w:style w:type="paragraph" w:customStyle="1" w:styleId="17">
    <w:name w:val="Основной текст1"/>
    <w:basedOn w:val="a"/>
    <w:link w:val="affa"/>
    <w:rsid w:val="00892694"/>
    <w:pPr>
      <w:widowControl w:val="0"/>
      <w:shd w:val="clear" w:color="auto" w:fill="FFFFFF"/>
      <w:spacing w:before="60" w:after="180" w:line="278" w:lineRule="exact"/>
      <w:ind w:hanging="2060"/>
      <w:jc w:val="center"/>
    </w:pPr>
    <w:rPr>
      <w:rFonts w:ascii="Times New Roman" w:eastAsia="Times New Roman" w:hAnsi="Times New Roman" w:cs="Times New Roman"/>
      <w:spacing w:val="2"/>
      <w:sz w:val="21"/>
      <w:szCs w:val="21"/>
    </w:rPr>
  </w:style>
  <w:style w:type="paragraph" w:customStyle="1" w:styleId="affb">
    <w:name w:val="Прижатый влево"/>
    <w:basedOn w:val="a"/>
    <w:next w:val="a"/>
    <w:uiPriority w:val="99"/>
    <w:rsid w:val="009C4C5D"/>
    <w:pPr>
      <w:widowControl w:val="0"/>
      <w:autoSpaceDE w:val="0"/>
      <w:autoSpaceDN w:val="0"/>
      <w:adjustRightInd w:val="0"/>
      <w:spacing w:after="0" w:line="240" w:lineRule="auto"/>
      <w:jc w:val="left"/>
    </w:pPr>
    <w:rPr>
      <w:rFonts w:eastAsia="Times New Roman"/>
      <w:sz w:val="24"/>
      <w:szCs w:val="24"/>
      <w:lang w:val="ru-RU"/>
    </w:rPr>
  </w:style>
  <w:style w:type="character" w:styleId="affc">
    <w:name w:val="Emphasis"/>
    <w:basedOn w:val="a0"/>
    <w:qFormat/>
    <w:rsid w:val="009C4C5D"/>
    <w:rPr>
      <w:i/>
      <w:iCs/>
    </w:rPr>
  </w:style>
  <w:style w:type="paragraph" w:customStyle="1" w:styleId="140">
    <w:name w:val="Обычный + 14 пт"/>
    <w:basedOn w:val="a"/>
    <w:link w:val="141"/>
    <w:rsid w:val="00F40FF5"/>
    <w:pPr>
      <w:spacing w:after="0" w:line="240" w:lineRule="auto"/>
    </w:pPr>
    <w:rPr>
      <w:rFonts w:ascii="Times New Roman" w:eastAsia="Times New Roman" w:hAnsi="Times New Roman" w:cs="Times New Roman"/>
      <w:sz w:val="28"/>
      <w:szCs w:val="28"/>
      <w:lang w:val="ru-RU"/>
    </w:rPr>
  </w:style>
  <w:style w:type="character" w:customStyle="1" w:styleId="141">
    <w:name w:val="Обычный + 14 пт Знак"/>
    <w:link w:val="140"/>
    <w:rsid w:val="00F40FF5"/>
    <w:rPr>
      <w:rFonts w:ascii="Times New Roman" w:eastAsia="Times New Roman" w:hAnsi="Times New Roman" w:cs="Times New Roman"/>
      <w:sz w:val="28"/>
      <w:szCs w:val="28"/>
      <w:lang w:val="ru-RU"/>
    </w:rPr>
  </w:style>
  <w:style w:type="character" w:customStyle="1" w:styleId="0pt">
    <w:name w:val="Основной текст + Интервал 0 pt"/>
    <w:uiPriority w:val="99"/>
    <w:rsid w:val="00F40FF5"/>
    <w:rPr>
      <w:rFonts w:ascii="Times New Roman" w:hAnsi="Times New Roman" w:cs="Times New Roman"/>
      <w:sz w:val="25"/>
      <w:szCs w:val="25"/>
      <w:u w:val="none"/>
    </w:rPr>
  </w:style>
  <w:style w:type="numbering" w:customStyle="1" w:styleId="18">
    <w:name w:val="Нет списка1"/>
    <w:next w:val="a2"/>
    <w:uiPriority w:val="99"/>
    <w:semiHidden/>
    <w:unhideWhenUsed/>
    <w:rsid w:val="00420FF6"/>
  </w:style>
  <w:style w:type="table" w:customStyle="1" w:styleId="19">
    <w:name w:val="Сетка таблицы1"/>
    <w:basedOn w:val="a1"/>
    <w:next w:val="a4"/>
    <w:uiPriority w:val="39"/>
    <w:rsid w:val="00420F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
    <w:name w:val="Нет списка2"/>
    <w:next w:val="a2"/>
    <w:uiPriority w:val="99"/>
    <w:semiHidden/>
    <w:unhideWhenUsed/>
    <w:rsid w:val="00887B7B"/>
  </w:style>
  <w:style w:type="table" w:customStyle="1" w:styleId="28">
    <w:name w:val="Сетка таблицы2"/>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887B7B"/>
  </w:style>
  <w:style w:type="table" w:customStyle="1" w:styleId="35">
    <w:name w:val="Сетка таблицы3"/>
    <w:basedOn w:val="a1"/>
    <w:next w:val="a4"/>
    <w:uiPriority w:val="39"/>
    <w:rsid w:val="00887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uiPriority w:val="99"/>
    <w:rsid w:val="00673F2B"/>
    <w:rPr>
      <w:color w:val="0000FF"/>
      <w:u w:val="single"/>
    </w:rPr>
  </w:style>
  <w:style w:type="paragraph" w:customStyle="1" w:styleId="ConsTitle">
    <w:name w:val="ConsTitle"/>
    <w:rsid w:val="00673F2B"/>
    <w:pPr>
      <w:widowControl w:val="0"/>
      <w:autoSpaceDE w:val="0"/>
      <w:autoSpaceDN w:val="0"/>
      <w:adjustRightInd w:val="0"/>
      <w:spacing w:after="0" w:line="240" w:lineRule="auto"/>
      <w:ind w:right="19772"/>
    </w:pPr>
    <w:rPr>
      <w:rFonts w:eastAsia="Times New Roman"/>
      <w:b/>
      <w:bCs/>
      <w:lang w:val="ru-RU"/>
    </w:rPr>
  </w:style>
  <w:style w:type="character" w:customStyle="1" w:styleId="80">
    <w:name w:val="Заголовок 8 Знак"/>
    <w:basedOn w:val="a0"/>
    <w:link w:val="8"/>
    <w:rsid w:val="00E32803"/>
    <w:rPr>
      <w:rFonts w:asciiTheme="majorHAnsi" w:eastAsiaTheme="majorEastAsia" w:hAnsiTheme="majorHAnsi" w:cstheme="majorBidi"/>
      <w:color w:val="272727" w:themeColor="text1" w:themeTint="D8"/>
      <w:sz w:val="21"/>
      <w:szCs w:val="21"/>
    </w:rPr>
  </w:style>
  <w:style w:type="paragraph" w:styleId="36">
    <w:name w:val="Body Text Indent 3"/>
    <w:basedOn w:val="a"/>
    <w:link w:val="37"/>
    <w:unhideWhenUsed/>
    <w:rsid w:val="00E32803"/>
    <w:pPr>
      <w:spacing w:after="120"/>
      <w:ind w:left="283"/>
    </w:pPr>
    <w:rPr>
      <w:sz w:val="16"/>
      <w:szCs w:val="16"/>
    </w:rPr>
  </w:style>
  <w:style w:type="character" w:customStyle="1" w:styleId="37">
    <w:name w:val="Основной текст с отступом 3 Знак"/>
    <w:basedOn w:val="a0"/>
    <w:link w:val="36"/>
    <w:rsid w:val="00E32803"/>
    <w:rPr>
      <w:sz w:val="16"/>
      <w:szCs w:val="16"/>
    </w:rPr>
  </w:style>
  <w:style w:type="character" w:customStyle="1" w:styleId="60">
    <w:name w:val="Заголовок 6 Знак"/>
    <w:basedOn w:val="a0"/>
    <w:link w:val="6"/>
    <w:rsid w:val="00E32803"/>
    <w:rPr>
      <w:rFonts w:eastAsia="Times New Roman"/>
      <w:sz w:val="28"/>
      <w:lang w:val="ru-RU"/>
    </w:rPr>
  </w:style>
  <w:style w:type="character" w:customStyle="1" w:styleId="70">
    <w:name w:val="Заголовок 7 Знак"/>
    <w:basedOn w:val="a0"/>
    <w:link w:val="7"/>
    <w:rsid w:val="00E32803"/>
    <w:rPr>
      <w:rFonts w:ascii="Times New Roman" w:eastAsia="Times New Roman" w:hAnsi="Times New Roman" w:cs="Times New Roman"/>
      <w:sz w:val="26"/>
      <w:lang w:val="ru-RU"/>
    </w:rPr>
  </w:style>
  <w:style w:type="numbering" w:customStyle="1" w:styleId="41">
    <w:name w:val="Нет списка4"/>
    <w:next w:val="a2"/>
    <w:semiHidden/>
    <w:unhideWhenUsed/>
    <w:rsid w:val="00E32803"/>
  </w:style>
  <w:style w:type="paragraph" w:customStyle="1" w:styleId="affe">
    <w:basedOn w:val="a"/>
    <w:next w:val="ae"/>
    <w:qFormat/>
    <w:rsid w:val="00E32803"/>
    <w:pPr>
      <w:spacing w:after="0" w:line="240" w:lineRule="auto"/>
      <w:jc w:val="center"/>
    </w:pPr>
    <w:rPr>
      <w:rFonts w:ascii="Times New Roman" w:eastAsia="Times New Roman" w:hAnsi="Times New Roman" w:cs="Times New Roman"/>
      <w:b/>
      <w:sz w:val="28"/>
      <w:lang w:val="ru-RU"/>
    </w:rPr>
  </w:style>
  <w:style w:type="paragraph" w:customStyle="1" w:styleId="1a">
    <w:name w:val="Знак1"/>
    <w:basedOn w:val="a"/>
    <w:rsid w:val="00E32803"/>
    <w:pPr>
      <w:widowControl w:val="0"/>
      <w:adjustRightInd w:val="0"/>
      <w:spacing w:after="160" w:line="240" w:lineRule="exact"/>
      <w:jc w:val="right"/>
    </w:pPr>
    <w:rPr>
      <w:rFonts w:ascii="Times New Roman" w:eastAsia="Times New Roman" w:hAnsi="Times New Roman" w:cs="Times New Roman"/>
      <w:lang w:val="en-GB" w:eastAsia="en-US"/>
    </w:rPr>
  </w:style>
  <w:style w:type="paragraph" w:customStyle="1" w:styleId="ConsPlusNonformat">
    <w:name w:val="ConsPlusNonformat"/>
    <w:rsid w:val="00E32803"/>
    <w:pPr>
      <w:autoSpaceDE w:val="0"/>
      <w:autoSpaceDN w:val="0"/>
      <w:adjustRightInd w:val="0"/>
      <w:spacing w:after="0" w:line="240" w:lineRule="auto"/>
    </w:pPr>
    <w:rPr>
      <w:rFonts w:ascii="Courier New" w:eastAsia="Times New Roman" w:hAnsi="Courier New" w:cs="Courier New"/>
      <w:lang w:val="ru-RU"/>
    </w:rPr>
  </w:style>
  <w:style w:type="paragraph" w:customStyle="1" w:styleId="afff">
    <w:name w:val="Знак Знак"/>
    <w:basedOn w:val="a"/>
    <w:rsid w:val="00E32803"/>
    <w:pPr>
      <w:spacing w:after="160" w:line="240" w:lineRule="exact"/>
      <w:ind w:firstLine="567"/>
    </w:pPr>
    <w:rPr>
      <w:rFonts w:ascii="Verdana" w:eastAsia="Times New Roman" w:hAnsi="Verdana" w:cs="Times New Roman"/>
      <w:sz w:val="28"/>
      <w:szCs w:val="24"/>
      <w:lang w:eastAsia="en-US"/>
    </w:rPr>
  </w:style>
  <w:style w:type="character" w:customStyle="1" w:styleId="afff0">
    <w:name w:val="Гипертекстовая ссылка"/>
    <w:uiPriority w:val="99"/>
    <w:rsid w:val="00E32803"/>
    <w:rPr>
      <w:color w:val="106BBE"/>
    </w:rPr>
  </w:style>
  <w:style w:type="character" w:customStyle="1" w:styleId="afff1">
    <w:name w:val="Сравнение редакций. Добавленный фрагмент"/>
    <w:uiPriority w:val="99"/>
    <w:rsid w:val="00E32803"/>
    <w:rPr>
      <w:color w:val="000000"/>
      <w:shd w:val="clear" w:color="auto" w:fill="C1D7FF"/>
    </w:rPr>
  </w:style>
  <w:style w:type="numbering" w:customStyle="1" w:styleId="51">
    <w:name w:val="Нет списка5"/>
    <w:next w:val="a2"/>
    <w:uiPriority w:val="99"/>
    <w:semiHidden/>
    <w:rsid w:val="00824553"/>
  </w:style>
  <w:style w:type="paragraph" w:customStyle="1" w:styleId="afff2">
    <w:basedOn w:val="a"/>
    <w:next w:val="ae"/>
    <w:qFormat/>
    <w:rsid w:val="00824553"/>
    <w:pPr>
      <w:spacing w:after="0" w:line="240" w:lineRule="auto"/>
      <w:jc w:val="center"/>
    </w:pPr>
    <w:rPr>
      <w:rFonts w:ascii="Times New Roman" w:eastAsia="MS Mincho" w:hAnsi="Times New Roman" w:cs="Times New Roman"/>
      <w:b/>
      <w:sz w:val="28"/>
      <w:lang w:val="ru-RU"/>
    </w:rPr>
  </w:style>
  <w:style w:type="table" w:customStyle="1" w:styleId="42">
    <w:name w:val="Сетка таблицы4"/>
    <w:basedOn w:val="a1"/>
    <w:next w:val="a4"/>
    <w:uiPriority w:val="99"/>
    <w:rsid w:val="00824553"/>
    <w:pPr>
      <w:spacing w:after="0" w:line="240" w:lineRule="auto"/>
    </w:pPr>
    <w:rPr>
      <w:rFonts w:ascii="Times New Roman" w:eastAsia="Times New Roman" w:hAnsi="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basedOn w:val="a"/>
    <w:next w:val="ae"/>
    <w:qFormat/>
    <w:rsid w:val="000543F2"/>
    <w:pPr>
      <w:spacing w:after="0" w:line="240" w:lineRule="auto"/>
      <w:jc w:val="center"/>
    </w:pPr>
    <w:rPr>
      <w:rFonts w:ascii="Times New Roman" w:eastAsia="Times New Roman" w:hAnsi="Times New Roman" w:cs="Times New Roman"/>
      <w:b/>
      <w:sz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614376">
      <w:bodyDiv w:val="1"/>
      <w:marLeft w:val="0"/>
      <w:marRight w:val="0"/>
      <w:marTop w:val="0"/>
      <w:marBottom w:val="0"/>
      <w:divBdr>
        <w:top w:val="none" w:sz="0" w:space="0" w:color="auto"/>
        <w:left w:val="none" w:sz="0" w:space="0" w:color="auto"/>
        <w:bottom w:val="none" w:sz="0" w:space="0" w:color="auto"/>
        <w:right w:val="none" w:sz="0" w:space="0" w:color="auto"/>
      </w:divBdr>
    </w:div>
    <w:div w:id="1054816715">
      <w:bodyDiv w:val="1"/>
      <w:marLeft w:val="0"/>
      <w:marRight w:val="0"/>
      <w:marTop w:val="0"/>
      <w:marBottom w:val="0"/>
      <w:divBdr>
        <w:top w:val="none" w:sz="0" w:space="0" w:color="auto"/>
        <w:left w:val="none" w:sz="0" w:space="0" w:color="auto"/>
        <w:bottom w:val="none" w:sz="0" w:space="0" w:color="auto"/>
        <w:right w:val="none" w:sz="0" w:space="0" w:color="auto"/>
      </w:divBdr>
    </w:div>
    <w:div w:id="186000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rinray.ru/selsovety/golukhinskii/munitsipalnyi-kontro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6A1E4A-A222-4622-B6B2-A1D41D917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6274</TotalTime>
  <Pages>8</Pages>
  <Words>1674</Words>
  <Characters>9548</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Усольцева Татьяна</dc:creator>
  <cp:lastModifiedBy>Admin</cp:lastModifiedBy>
  <cp:revision>34</cp:revision>
  <cp:lastPrinted>2025-08-29T02:47:00Z</cp:lastPrinted>
  <dcterms:created xsi:type="dcterms:W3CDTF">2024-03-29T08:06:00Z</dcterms:created>
  <dcterms:modified xsi:type="dcterms:W3CDTF">2025-08-29T02:49:00Z</dcterms:modified>
</cp:coreProperties>
</file>