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2C7" w:rsidRDefault="008502C7" w:rsidP="00DD1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Муниципальное образование </w:t>
      </w:r>
      <w:r w:rsidR="009A5E65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Голухинский</w:t>
      </w: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5E2CE1" w:rsidRPr="008502C7" w:rsidRDefault="008502C7" w:rsidP="00DD1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 района Алтайского края</w:t>
      </w:r>
    </w:p>
    <w:p w:rsidR="005E2CE1" w:rsidRPr="005D2A02" w:rsidRDefault="005E2CE1" w:rsidP="00DD197D">
      <w:pPr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5E2CE1" w:rsidRPr="005D2A02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5E2CE1" w:rsidRPr="008502C7" w:rsidRDefault="005E2CE1" w:rsidP="0031168F">
      <w:pPr>
        <w:widowControl w:val="0"/>
        <w:autoSpaceDE w:val="0"/>
        <w:autoSpaceDN w:val="0"/>
        <w:adjustRightInd w:val="0"/>
        <w:spacing w:before="3960"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5E2CE1" w:rsidRPr="008502C7" w:rsidRDefault="005E2CE1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A65D6A" w:rsidRDefault="002011D4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МУНИЦИПАЛЬНОГО ОБРАЗОВАНИЯ</w:t>
      </w:r>
      <w:r w:rsidR="00A65D6A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СЕЛЬСКОЕ ПОСЕЛЕНИЕ</w:t>
      </w: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 w:rsidR="0031168F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ГОЛУХИНС</w:t>
      </w:r>
      <w:r w:rsidR="00F25763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КИЙ</w:t>
      </w: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СЕЛЬСОВЕТ ЗАРИНСКОГО РАЙОНА </w:t>
      </w:r>
    </w:p>
    <w:p w:rsidR="005E2CE1" w:rsidRPr="008502C7" w:rsidRDefault="002011D4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АЛТАЙСКОГО КРАЯ</w:t>
      </w:r>
    </w:p>
    <w:p w:rsidR="008502C7" w:rsidRPr="008502C7" w:rsidRDefault="008502C7" w:rsidP="0031168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 w:rsidR="00AA2C8A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6</w:t>
      </w:r>
    </w:p>
    <w:p w:rsidR="005E2CE1" w:rsidRDefault="005E2CE1" w:rsidP="00F40579">
      <w:pPr>
        <w:widowControl w:val="0"/>
        <w:autoSpaceDE w:val="0"/>
        <w:autoSpaceDN w:val="0"/>
        <w:adjustRightInd w:val="0"/>
        <w:spacing w:before="4080"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502C7"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8502C7" w:rsidRDefault="008502C7" w:rsidP="00DD197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Администрации </w:t>
      </w:r>
      <w:r w:rsidR="00F25763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Голухинского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8502C7" w:rsidRPr="008502C7" w:rsidRDefault="008502C7" w:rsidP="00DD197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и Собрания депутатов </w:t>
      </w:r>
      <w:r w:rsidR="00F25763">
        <w:rPr>
          <w:rFonts w:ascii="Times New Roman" w:eastAsia="Times New Roman" w:hAnsi="Times New Roman" w:cs="Times New Roman"/>
          <w:sz w:val="26"/>
          <w:szCs w:val="26"/>
          <w:lang w:val="ru-RU"/>
        </w:rPr>
        <w:t>Голухинского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8502C7" w:rsidRPr="008502C7" w:rsidRDefault="00F25763" w:rsidP="002C0C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ст. Голуха</w:t>
      </w:r>
    </w:p>
    <w:p w:rsidR="008502C7" w:rsidRDefault="008502C7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DE0041" w:rsidRDefault="00DE0041" w:rsidP="00C73ECB">
      <w:pPr>
        <w:widowControl w:val="0"/>
        <w:autoSpaceDE w:val="0"/>
        <w:autoSpaceDN w:val="0"/>
        <w:adjustRightInd w:val="0"/>
        <w:spacing w:before="1560"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E67979" w:rsidRPr="00DE0041" w:rsidRDefault="00E67979" w:rsidP="00C73ECB">
      <w:pPr>
        <w:widowControl w:val="0"/>
        <w:autoSpaceDE w:val="0"/>
        <w:autoSpaceDN w:val="0"/>
        <w:adjustRightInd w:val="0"/>
        <w:spacing w:before="156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E004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СОДЕРЖАНИЕ</w:t>
      </w:r>
    </w:p>
    <w:p w:rsidR="00E67979" w:rsidRPr="00997649" w:rsidRDefault="00E67979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75"/>
        <w:gridCol w:w="940"/>
      </w:tblGrid>
      <w:tr w:rsidR="00725A24" w:rsidRPr="00997649" w:rsidTr="00725A24">
        <w:tc>
          <w:tcPr>
            <w:tcW w:w="8075" w:type="dxa"/>
          </w:tcPr>
          <w:p w:rsidR="00725A24" w:rsidRPr="00997649" w:rsidRDefault="00725A24" w:rsidP="00DD19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 №1</w:t>
            </w:r>
          </w:p>
          <w:p w:rsidR="00725A24" w:rsidRPr="00997649" w:rsidRDefault="00B27EF0" w:rsidP="00AA2C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Голухинского сельсовета Заринского </w:t>
            </w:r>
            <w:r w:rsidR="00AA2C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района Алтайского края № 10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r w:rsidR="00AA2C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2C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.2025 «</w:t>
            </w:r>
            <w:r w:rsidR="009976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 </w:t>
            </w:r>
            <w:r w:rsidR="00AA2C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присвоении адреса</w:t>
            </w:r>
            <w:r w:rsidR="00A26EC0"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40" w:type="dxa"/>
          </w:tcPr>
          <w:p w:rsidR="00725A24" w:rsidRPr="00997649" w:rsidRDefault="00A26EC0" w:rsidP="00DD19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6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97649" w:rsidRPr="00997649" w:rsidTr="00725A24">
        <w:tc>
          <w:tcPr>
            <w:tcW w:w="8075" w:type="dxa"/>
          </w:tcPr>
          <w:p w:rsidR="00997649" w:rsidRPr="00997649" w:rsidRDefault="00937974" w:rsidP="00AA2C8A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Постановление Администрации Голухинского сельсовета Заринского района Алтайского края №</w:t>
            </w:r>
            <w:r w:rsidR="00AA2C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11</w:t>
            </w: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AA2C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28</w:t>
            </w: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  <w:r w:rsidR="00AA2C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07</w:t>
            </w:r>
            <w:r w:rsidRPr="009379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.2025 </w:t>
            </w:r>
            <w:r w:rsidR="00AA2C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 исполнении бюджета за второй квартал</w:t>
            </w:r>
            <w:r w:rsidR="009976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.»</w:t>
            </w:r>
          </w:p>
        </w:tc>
        <w:tc>
          <w:tcPr>
            <w:tcW w:w="940" w:type="dxa"/>
          </w:tcPr>
          <w:p w:rsidR="00997649" w:rsidRPr="00997649" w:rsidRDefault="00937974" w:rsidP="0099764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:rsidR="000050DD" w:rsidRPr="00997649" w:rsidRDefault="000050DD" w:rsidP="00DD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00A2C" w:rsidRPr="009B4065" w:rsidRDefault="00300A2C" w:rsidP="00A26EC0">
      <w:pPr>
        <w:jc w:val="center"/>
        <w:rPr>
          <w:rFonts w:ascii="Times New Roman" w:hAnsi="Times New Roman" w:cs="Times New Roman"/>
          <w:lang w:val="ru-RU"/>
        </w:rPr>
      </w:pPr>
      <w:r w:rsidRPr="00DE0041">
        <w:rPr>
          <w:rFonts w:ascii="Times New Roman" w:hAnsi="Times New Roman" w:cs="Times New Roman"/>
          <w:lang w:val="ru-RU"/>
        </w:rPr>
        <w:br w:type="page"/>
      </w:r>
      <w:r w:rsidR="00A26EC0" w:rsidRPr="009B4065">
        <w:rPr>
          <w:rFonts w:ascii="Times New Roman" w:hAnsi="Times New Roman" w:cs="Times New Roman"/>
          <w:lang w:val="ru-RU"/>
        </w:rPr>
        <w:lastRenderedPageBreak/>
        <w:t xml:space="preserve"> 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val="ru-RU"/>
        </w:rPr>
      </w:pPr>
      <w:r w:rsidRPr="003B7145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127635</wp:posOffset>
            </wp:positionV>
            <wp:extent cx="719455" cy="624205"/>
            <wp:effectExtent l="0" t="0" r="4445" b="4445"/>
            <wp:wrapSquare wrapText="bothSides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145" w:rsidRPr="003B7145" w:rsidRDefault="003B7145" w:rsidP="003B7145">
      <w:pPr>
        <w:spacing w:after="0" w:line="240" w:lineRule="auto"/>
        <w:rPr>
          <w:rFonts w:eastAsia="Times New Roman" w:cs="Times New Roman"/>
          <w:sz w:val="18"/>
          <w:lang w:val="ru-RU"/>
        </w:rPr>
      </w:pPr>
    </w:p>
    <w:p w:rsidR="003B7145" w:rsidRPr="003B7145" w:rsidRDefault="003B7145" w:rsidP="003B7145">
      <w:pPr>
        <w:spacing w:after="0" w:line="240" w:lineRule="auto"/>
        <w:rPr>
          <w:rFonts w:eastAsia="Times New Roman" w:cs="Times New Roman"/>
          <w:sz w:val="18"/>
          <w:lang w:val="ru-RU"/>
        </w:rPr>
      </w:pPr>
      <w:r w:rsidRPr="003B7145">
        <w:rPr>
          <w:rFonts w:eastAsia="Times New Roman" w:cs="Times New Roman"/>
          <w:sz w:val="18"/>
          <w:lang w:val="ru-RU"/>
        </w:rPr>
        <w:t xml:space="preserve"> </w:t>
      </w:r>
    </w:p>
    <w:p w:rsidR="003B7145" w:rsidRPr="003B7145" w:rsidRDefault="003B7145" w:rsidP="003B7145">
      <w:pPr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</w:pP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АДМИНИСТРАЦИЯ ГОЛУХИНСКОГО СЕЛЬСОВЕТА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:rsidR="003B7145" w:rsidRPr="003B7145" w:rsidRDefault="003B7145" w:rsidP="003B7145">
      <w:pPr>
        <w:tabs>
          <w:tab w:val="left" w:pos="-142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ПОСТАНОВЛЕНИЕ</w:t>
      </w:r>
    </w:p>
    <w:p w:rsidR="003B7145" w:rsidRPr="003B7145" w:rsidRDefault="003B7145" w:rsidP="003B7145">
      <w:pPr>
        <w:tabs>
          <w:tab w:val="left" w:pos="-142"/>
        </w:tabs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24.07.2025 </w:t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№10</w:t>
      </w:r>
    </w:p>
    <w:p w:rsidR="003B7145" w:rsidRPr="003B7145" w:rsidRDefault="003B7145" w:rsidP="003B7145">
      <w:pPr>
        <w:tabs>
          <w:tab w:val="left" w:pos="-142"/>
        </w:tabs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>ст. Голуха</w:t>
      </w:r>
    </w:p>
    <w:p w:rsidR="003B7145" w:rsidRPr="003B7145" w:rsidRDefault="003B7145" w:rsidP="003B7145">
      <w:pPr>
        <w:tabs>
          <w:tab w:val="left" w:pos="-142"/>
        </w:tabs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>О присвоении адреса</w:t>
      </w:r>
    </w:p>
    <w:p w:rsidR="003B7145" w:rsidRPr="003B7145" w:rsidRDefault="003B7145" w:rsidP="003B7145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Рассмотрев представленные материалы, руководствуясь пунктом 11 ст. 2 Устава муниципального образования сельское поселение Голухинский сельсовет Заринского района Алтайского края,</w:t>
      </w:r>
    </w:p>
    <w:p w:rsidR="003B7145" w:rsidRPr="003B7145" w:rsidRDefault="003B7145" w:rsidP="003B7145">
      <w:pPr>
        <w:tabs>
          <w:tab w:val="left" w:pos="-14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ПОСТАНОВЛЯЮ:</w:t>
      </w:r>
    </w:p>
    <w:p w:rsidR="003B7145" w:rsidRPr="003B7145" w:rsidRDefault="003B7145" w:rsidP="003B7145">
      <w:pPr>
        <w:numPr>
          <w:ilvl w:val="0"/>
          <w:numId w:val="23"/>
        </w:numPr>
        <w:tabs>
          <w:tab w:val="left" w:pos="-142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>Вновь образуемому земельному участку, присвоить адрес: 659150 Российская Федерация, Алтайский край, Заринский район, ст. Голуха, улица Путейская, 6 а.</w:t>
      </w:r>
    </w:p>
    <w:p w:rsidR="003B7145" w:rsidRPr="003B7145" w:rsidRDefault="003B7145" w:rsidP="003B7145">
      <w:pPr>
        <w:tabs>
          <w:tab w:val="left" w:pos="-142"/>
        </w:tabs>
        <w:spacing w:before="720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Исполняющий обязанности</w:t>
      </w:r>
    </w:p>
    <w:p w:rsidR="003B7145" w:rsidRPr="003B7145" w:rsidRDefault="003B7145" w:rsidP="003B7145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Главы администрации </w:t>
      </w:r>
    </w:p>
    <w:p w:rsidR="003B7145" w:rsidRPr="003B7145" w:rsidRDefault="003B7145" w:rsidP="003B7145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Голухинского сельсовета </w:t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B714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Е.В. Кузнецова</w:t>
      </w:r>
    </w:p>
    <w:p w:rsidR="003B7145" w:rsidRPr="003B7145" w:rsidRDefault="003B7145" w:rsidP="003B7145">
      <w:pPr>
        <w:spacing w:after="0" w:line="240" w:lineRule="auto"/>
        <w:rPr>
          <w:rFonts w:eastAsia="Times New Roman" w:cs="Times New Roman"/>
          <w:sz w:val="18"/>
          <w:lang w:val="ru-RU"/>
        </w:rPr>
      </w:pPr>
    </w:p>
    <w:p w:rsidR="003B7145" w:rsidRPr="003B7145" w:rsidRDefault="003B7145" w:rsidP="003B7145">
      <w:pPr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</w:pPr>
    </w:p>
    <w:p w:rsidR="00D4275D" w:rsidRDefault="00D4275D">
      <w:pPr>
        <w:spacing w:after="160"/>
        <w:jc w:val="left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br w:type="page"/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val="ru-RU"/>
        </w:rPr>
      </w:pP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АДМИНИСТРАЦИЯ   ГОЛУХИНСКОГО СЕЛЬСОВЕТА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val="ru-RU"/>
        </w:rPr>
      </w:pP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val="ru-RU"/>
        </w:rPr>
      </w:pPr>
    </w:p>
    <w:p w:rsidR="003B7145" w:rsidRPr="003B7145" w:rsidRDefault="003B7145" w:rsidP="003B7145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3B714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ПОСТАНОВЛЕНИЕ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3B7145" w:rsidRPr="003B7145" w:rsidRDefault="003B7145" w:rsidP="003B7145">
      <w:pPr>
        <w:spacing w:after="0" w:line="240" w:lineRule="auto"/>
        <w:rPr>
          <w:rFonts w:ascii="Calibri" w:eastAsia="Calibri" w:hAnsi="Calibri" w:cs="Times New Roman"/>
          <w:sz w:val="22"/>
          <w:szCs w:val="22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6"/>
          <w:lang w:val="ru-RU"/>
        </w:rPr>
      </w:pPr>
      <w:r w:rsidRPr="003B7145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 28.07.2025                                                                                                      № 11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vertAlign w:val="subscript"/>
          <w:lang w:val="ru-RU" w:eastAsia="en-US"/>
        </w:rPr>
      </w:pPr>
      <w:r w:rsidRPr="003B7145">
        <w:rPr>
          <w:rFonts w:ascii="Times New Roman" w:eastAsia="Calibri" w:hAnsi="Times New Roman" w:cs="Times New Roman"/>
          <w:sz w:val="32"/>
          <w:szCs w:val="32"/>
          <w:vertAlign w:val="subscript"/>
          <w:lang w:val="ru-RU" w:eastAsia="en-US"/>
        </w:rPr>
        <w:t>ст. Голуха</w:t>
      </w:r>
    </w:p>
    <w:p w:rsidR="003B7145" w:rsidRPr="003B7145" w:rsidRDefault="003B7145" w:rsidP="003B71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3B7145" w:rsidRPr="003B7145" w:rsidTr="003F73FC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145" w:rsidRPr="003B7145" w:rsidRDefault="003B7145" w:rsidP="003B7145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 w:eastAsia="en-US"/>
              </w:rPr>
              <w:t>Об исполнении бюджета муниципального образования сельское поселение Голухинский сельсовет Заринского района Алтайского края за второй квартал 2025 года</w:t>
            </w:r>
          </w:p>
        </w:tc>
      </w:tr>
    </w:tbl>
    <w:p w:rsidR="003B7145" w:rsidRPr="003B7145" w:rsidRDefault="003B7145" w:rsidP="003B7145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 соответствии с Бюджетным кодексом Российской Федерации, со статьей 54 Устава муниципального образования сельское поселение Голухинский сельсовет Заринского района Алтайского края, решением Совета депутатов Голухинский сельсовет Заринского района Алтайского края от 04.10.2021 № 32 «Об утверждении Положения о бюджетном процессе и финансовом контроле в муниципальном образовании сельское поселение Голухинский сельсовет Заринского района Алтайского края», Администрация сельсовета</w:t>
      </w:r>
    </w:p>
    <w:p w:rsidR="003B7145" w:rsidRPr="003B7145" w:rsidRDefault="003B7145" w:rsidP="003B714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>П О С Т А Н О В Л Я Е Т:</w:t>
      </w:r>
    </w:p>
    <w:p w:rsidR="003B7145" w:rsidRPr="003B7145" w:rsidRDefault="003B7145" w:rsidP="003B714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  <w:bookmarkStart w:id="0" w:name="sub_1"/>
      <w:bookmarkStart w:id="1" w:name="sub_3"/>
      <w:bookmarkEnd w:id="0"/>
      <w:bookmarkEnd w:id="1"/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 xml:space="preserve">1.  </w:t>
      </w:r>
      <w:r w:rsidRPr="003B7145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Утвердить отчет об исполнении бюджета муниципального образования сельское поселение Голухинский</w:t>
      </w:r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 xml:space="preserve"> сельсовет Заринского района Алтайского края за второй квартал 2025 года (Прилагается).</w:t>
      </w:r>
    </w:p>
    <w:p w:rsidR="003B7145" w:rsidRPr="003B7145" w:rsidRDefault="003B7145" w:rsidP="003B714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>2. Направить отчет об исполнении бюджета в постоянную Планово-бюджетную комиссию Совета депутатов Голухинского сельсовета Заринского района Алтайского края.</w:t>
      </w:r>
    </w:p>
    <w:p w:rsidR="003B7145" w:rsidRPr="003B7145" w:rsidRDefault="003B7145" w:rsidP="003B714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>3. 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:rsidR="003B7145" w:rsidRPr="003B7145" w:rsidRDefault="003B7145" w:rsidP="003B714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  <w:t>4. Настоящее постановление вступает в силу после его обнародования.</w:t>
      </w:r>
    </w:p>
    <w:p w:rsidR="003B7145" w:rsidRPr="003B7145" w:rsidRDefault="003B7145" w:rsidP="003B714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 xml:space="preserve">Исполняющий обязанности                                        </w:t>
      </w:r>
    </w:p>
    <w:p w:rsidR="003B7145" w:rsidRPr="003B7145" w:rsidRDefault="003B7145" w:rsidP="003B7145">
      <w:pPr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главы Администрации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 xml:space="preserve">Голухинского сельсовета                                         </w:t>
      </w: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ab/>
      </w: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ab/>
        <w:t xml:space="preserve"> Е.В. Кузнецова  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3B7145" w:rsidRPr="003B7145" w:rsidTr="003F73FC">
        <w:trPr>
          <w:trHeight w:val="1744"/>
        </w:trPr>
        <w:tc>
          <w:tcPr>
            <w:tcW w:w="4320" w:type="dxa"/>
            <w:shd w:val="clear" w:color="auto" w:fill="auto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lastRenderedPageBreak/>
              <w:t>ПРИЛОЖЕНИЕ</w:t>
            </w:r>
          </w:p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к постановлению Администрации Голухинского сельсовета Заринского района Алтайского края</w:t>
            </w:r>
          </w:p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 xml:space="preserve">от 28.07.2025 № 11 </w:t>
            </w:r>
          </w:p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</w:tbl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ОТЧЕТ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об исполнении бюджета муниципального образования Голухинский сельсовет Заринского района Алтайского края за 2 квартал 2025года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Таблица 1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Исполнение бюджета по доходам, расходам и источникам финансирования дефицита бюджета муниципального образования Голухинский сельсовет Заринского района Алтайского края за 2 квартал 2025 года</w:t>
      </w: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  <w:r w:rsidRPr="003B714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3B7145" w:rsidRPr="003B7145" w:rsidTr="003F73FC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Исполнение за 2 квартал 2025 года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1724,0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384,0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661,0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278,8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Налог на имущество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204,0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48,9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Земельный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855,0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53,9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2,4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Неналоговые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153,5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133,7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37,0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18,2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1,0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115,5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115,5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Безвозмездные поступления, 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3479,8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1253,0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1297,5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649,0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1053,8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243,3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121,6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970,3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722,7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155,2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-240,3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-240,3</w:t>
            </w:r>
          </w:p>
        </w:tc>
      </w:tr>
      <w:tr w:rsidR="003B7145" w:rsidRPr="003B7145" w:rsidTr="003F7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5357,3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1770,7</w:t>
            </w:r>
          </w:p>
        </w:tc>
      </w:tr>
      <w:tr w:rsidR="003B7145" w:rsidRPr="003B7145" w:rsidTr="003F73FC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01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 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2198,4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937,7</w:t>
            </w:r>
          </w:p>
        </w:tc>
      </w:tr>
      <w:tr w:rsidR="003B7145" w:rsidRPr="003B7145" w:rsidTr="003F73FC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1568,8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718,3</w:t>
            </w:r>
          </w:p>
        </w:tc>
      </w:tr>
      <w:tr w:rsidR="003B7145" w:rsidRPr="003B7145" w:rsidTr="003F73FC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627,6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219,4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80,6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80,6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0310</w:t>
            </w: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eastAsia="en-US"/>
              </w:rPr>
              <w:t> </w:t>
            </w: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04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 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975,7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721,7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0401 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14,4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961,3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721,7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1317,7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333,8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304,0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190,5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1013,7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143,3</w:t>
            </w:r>
          </w:p>
        </w:tc>
      </w:tr>
      <w:tr w:rsidR="003B7145" w:rsidRPr="003B7145" w:rsidTr="003F73FC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08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eastAsia="en-US"/>
              </w:rPr>
              <w:t> </w:t>
            </w: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1902,4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196,3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1902,4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196,3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5,0</w:t>
            </w:r>
          </w:p>
        </w:tc>
      </w:tr>
      <w:tr w:rsidR="003B7145" w:rsidRPr="003B7145" w:rsidTr="003F73FC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5,0</w:t>
            </w:r>
          </w:p>
        </w:tc>
      </w:tr>
      <w:tr w:rsidR="003B7145" w:rsidRPr="003B7145" w:rsidTr="003F73FC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6775,8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2275,1</w:t>
            </w:r>
          </w:p>
        </w:tc>
      </w:tr>
      <w:tr w:rsidR="003B7145" w:rsidRPr="003B7145" w:rsidTr="003F73FC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lastRenderedPageBreak/>
              <w:t>Источники финансирования дефицита бюджета муниципального образования Голухинский сельсовет Заринского района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-504,4</w:t>
            </w:r>
          </w:p>
        </w:tc>
      </w:tr>
      <w:tr w:rsidR="003B7145" w:rsidRPr="003B7145" w:rsidTr="003F73FC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</w:p>
        </w:tc>
      </w:tr>
      <w:tr w:rsidR="003B7145" w:rsidRPr="003B7145" w:rsidTr="003F73FC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145" w:rsidRPr="003B7145" w:rsidRDefault="003B7145" w:rsidP="003B7145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</w:pPr>
            <w:r w:rsidRPr="003B7145">
              <w:rPr>
                <w:rFonts w:ascii="Times New Roman" w:eastAsia="Calibri" w:hAnsi="Times New Roman" w:cs="Times New Roman"/>
                <w:bCs/>
                <w:color w:val="000000"/>
                <w:kern w:val="36"/>
                <w:sz w:val="26"/>
                <w:szCs w:val="26"/>
                <w:lang w:val="ru-RU" w:eastAsia="en-US"/>
              </w:rPr>
              <w:t>-504,4</w:t>
            </w:r>
          </w:p>
        </w:tc>
      </w:tr>
    </w:tbl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Pr="003B7145" w:rsidRDefault="003B7145" w:rsidP="003B7145">
      <w:pPr>
        <w:spacing w:after="0" w:line="240" w:lineRule="auto"/>
        <w:jc w:val="left"/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ru-RU" w:eastAsia="en-US"/>
        </w:rPr>
      </w:pPr>
    </w:p>
    <w:p w:rsidR="003B7145" w:rsidRDefault="003B7145">
      <w:pPr>
        <w:spacing w:after="160"/>
        <w:jc w:val="lef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 w:type="page"/>
      </w:r>
    </w:p>
    <w:p w:rsidR="003B7145" w:rsidRDefault="003B7145" w:rsidP="009B4065">
      <w:pPr>
        <w:spacing w:before="600"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E2CE1" w:rsidRPr="009B1FBA" w:rsidRDefault="00A26EC0" w:rsidP="009B4065">
      <w:pPr>
        <w:spacing w:before="600"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</w:t>
      </w:r>
      <w:r w:rsidR="005E2CE1" w:rsidRPr="009B1F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ОРНИК</w:t>
      </w: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муниципальных правовых актов</w:t>
      </w:r>
    </w:p>
    <w:p w:rsidR="004468F9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CF4C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сельское поселение </w:t>
      </w:r>
      <w:r w:rsidR="00A82C01">
        <w:rPr>
          <w:rFonts w:ascii="Times New Roman" w:eastAsia="Times New Roman" w:hAnsi="Times New Roman" w:cs="Times New Roman"/>
          <w:sz w:val="24"/>
          <w:szCs w:val="24"/>
          <w:lang w:val="ru-RU"/>
        </w:rPr>
        <w:t>Голухинский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5D1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275D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5D1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="0016606A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2A1B7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94337B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275D">
        <w:rPr>
          <w:rFonts w:ascii="Times New Roman" w:eastAsia="Times New Roman" w:hAnsi="Times New Roman" w:cs="Times New Roman"/>
          <w:sz w:val="24"/>
          <w:szCs w:val="24"/>
          <w:lang w:val="ru-RU"/>
        </w:rPr>
        <w:t>июля</w:t>
      </w:r>
      <w:r w:rsidR="0094337B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97E80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D5A5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  <w:r w:rsidR="00AF18C4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3667E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Учредители: 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Со</w:t>
      </w:r>
      <w:r w:rsidR="004468F9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брание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r w:rsidR="009B1FBA">
        <w:rPr>
          <w:rFonts w:ascii="Times New Roman" w:hAnsi="Times New Roman" w:cs="Times New Roman"/>
          <w:sz w:val="24"/>
          <w:szCs w:val="24"/>
          <w:lang w:val="ru-RU"/>
        </w:rPr>
        <w:t xml:space="preserve">Голухинского </w:t>
      </w:r>
      <w:r w:rsidR="009B1FB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сельсовета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88102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А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дминистрация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B1FBA">
        <w:rPr>
          <w:rFonts w:ascii="Times New Roman" w:hAnsi="Times New Roman" w:cs="Times New Roman"/>
          <w:sz w:val="24"/>
          <w:szCs w:val="24"/>
          <w:lang w:val="ru-RU"/>
        </w:rPr>
        <w:t xml:space="preserve">Голухинского 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сельсовета </w:t>
      </w:r>
    </w:p>
    <w:p w:rsidR="005E2CE1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B6935" w:rsidRDefault="005E2CE1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Адрес учредителя: </w:t>
      </w:r>
    </w:p>
    <w:p w:rsidR="001B6935" w:rsidRDefault="009B1FBA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659150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Алтайский край,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Заринский</w:t>
      </w:r>
      <w:r w:rsidR="005E2CE1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район, </w:t>
      </w:r>
    </w:p>
    <w:p w:rsidR="005E2CE1" w:rsidRPr="009B1FBA" w:rsidRDefault="005E2CE1" w:rsidP="001B6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Голуха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ул</w:t>
      </w:r>
      <w:r w:rsidR="00C76BF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Привокзальная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, д</w:t>
      </w:r>
      <w:r w:rsidR="0088102A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" w:name="_GoBack"/>
      <w:bookmarkEnd w:id="2"/>
    </w:p>
    <w:p w:rsidR="00C76BFA" w:rsidRPr="009B1FBA" w:rsidRDefault="00C76BFA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Тираж </w:t>
      </w:r>
      <w:r w:rsidR="00AF18C4"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экз.</w:t>
      </w: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E2CE1" w:rsidRPr="009B1FBA" w:rsidRDefault="005E2CE1" w:rsidP="00DD1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Распространяется бесплатно.</w:t>
      </w:r>
    </w:p>
    <w:p w:rsidR="003C5F77" w:rsidRPr="009B1FBA" w:rsidRDefault="003C5F77">
      <w:pPr>
        <w:spacing w:after="16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1FBA">
        <w:rPr>
          <w:rFonts w:ascii="Times New Roman" w:eastAsia="Times New Roman" w:hAnsi="Times New Roman" w:cs="Times New Roman"/>
          <w:sz w:val="24"/>
          <w:szCs w:val="24"/>
          <w:lang w:val="ru-RU"/>
        </w:rPr>
        <w:br w:type="page"/>
      </w:r>
    </w:p>
    <w:p w:rsidR="005E2CE1" w:rsidRPr="00EA6C6A" w:rsidRDefault="005E2CE1" w:rsidP="00DD19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sectPr w:rsidR="005E2CE1" w:rsidRPr="00EA6C6A" w:rsidSect="003C5F77">
      <w:footerReference w:type="default" r:id="rId9"/>
      <w:pgSz w:w="11905" w:h="16837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3EB" w:rsidRDefault="006263EB" w:rsidP="0031123F">
      <w:pPr>
        <w:spacing w:after="0" w:line="240" w:lineRule="auto"/>
      </w:pPr>
      <w:r>
        <w:separator/>
      </w:r>
    </w:p>
  </w:endnote>
  <w:endnote w:type="continuationSeparator" w:id="0">
    <w:p w:rsidR="006263EB" w:rsidRDefault="006263EB" w:rsidP="0031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4769708"/>
      <w:docPartObj>
        <w:docPartGallery w:val="Page Numbers (Bottom of Page)"/>
        <w:docPartUnique/>
      </w:docPartObj>
    </w:sdtPr>
    <w:sdtEndPr/>
    <w:sdtContent>
      <w:p w:rsidR="00824553" w:rsidRDefault="0082455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75D" w:rsidRPr="00D4275D">
          <w:rPr>
            <w:noProof/>
            <w:lang w:val="ru-RU"/>
          </w:rPr>
          <w:t>9</w:t>
        </w:r>
        <w:r>
          <w:fldChar w:fldCharType="end"/>
        </w:r>
      </w:p>
    </w:sdtContent>
  </w:sdt>
  <w:p w:rsidR="00824553" w:rsidRDefault="0082455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3EB" w:rsidRDefault="006263EB" w:rsidP="0031123F">
      <w:pPr>
        <w:spacing w:after="0" w:line="240" w:lineRule="auto"/>
      </w:pPr>
      <w:r>
        <w:separator/>
      </w:r>
    </w:p>
  </w:footnote>
  <w:footnote w:type="continuationSeparator" w:id="0">
    <w:p w:rsidR="006263EB" w:rsidRDefault="006263EB" w:rsidP="00311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65535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BC0C01"/>
    <w:multiLevelType w:val="hybridMultilevel"/>
    <w:tmpl w:val="7DE07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64638E7"/>
    <w:multiLevelType w:val="hybridMultilevel"/>
    <w:tmpl w:val="5DCCF4C4"/>
    <w:lvl w:ilvl="0" w:tplc="D646C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4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AA7560E"/>
    <w:multiLevelType w:val="hybridMultilevel"/>
    <w:tmpl w:val="5B927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6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1"/>
  </w:num>
  <w:num w:numId="4">
    <w:abstractNumId w:val="9"/>
  </w:num>
  <w:num w:numId="5">
    <w:abstractNumId w:val="19"/>
  </w:num>
  <w:num w:numId="6">
    <w:abstractNumId w:val="8"/>
  </w:num>
  <w:num w:numId="7">
    <w:abstractNumId w:val="6"/>
  </w:num>
  <w:num w:numId="8">
    <w:abstractNumId w:val="22"/>
  </w:num>
  <w:num w:numId="9">
    <w:abstractNumId w:val="18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4"/>
  </w:num>
  <w:num w:numId="14">
    <w:abstractNumId w:val="12"/>
  </w:num>
  <w:num w:numId="15">
    <w:abstractNumId w:val="20"/>
  </w:num>
  <w:num w:numId="16">
    <w:abstractNumId w:val="25"/>
  </w:num>
  <w:num w:numId="17">
    <w:abstractNumId w:val="11"/>
  </w:num>
  <w:num w:numId="18">
    <w:abstractNumId w:val="17"/>
  </w:num>
  <w:num w:numId="19">
    <w:abstractNumId w:val="16"/>
  </w:num>
  <w:num w:numId="20">
    <w:abstractNumId w:val="10"/>
  </w:num>
  <w:num w:numId="21">
    <w:abstractNumId w:val="23"/>
  </w:num>
  <w:num w:numId="22">
    <w:abstractNumId w:val="7"/>
  </w:num>
  <w:num w:numId="2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050DD"/>
    <w:rsid w:val="000253B0"/>
    <w:rsid w:val="00042E95"/>
    <w:rsid w:val="00045BBE"/>
    <w:rsid w:val="000543F2"/>
    <w:rsid w:val="000647C5"/>
    <w:rsid w:val="0006622A"/>
    <w:rsid w:val="00070E43"/>
    <w:rsid w:val="00075C68"/>
    <w:rsid w:val="0007783F"/>
    <w:rsid w:val="0008045D"/>
    <w:rsid w:val="00082254"/>
    <w:rsid w:val="00082F27"/>
    <w:rsid w:val="00085FAF"/>
    <w:rsid w:val="000A4790"/>
    <w:rsid w:val="000C6AB8"/>
    <w:rsid w:val="000E2E4B"/>
    <w:rsid w:val="000E5158"/>
    <w:rsid w:val="000F3A70"/>
    <w:rsid w:val="000F7F81"/>
    <w:rsid w:val="0010680F"/>
    <w:rsid w:val="00113E38"/>
    <w:rsid w:val="00146BF9"/>
    <w:rsid w:val="001477EA"/>
    <w:rsid w:val="0016606A"/>
    <w:rsid w:val="00184D9C"/>
    <w:rsid w:val="00192CC6"/>
    <w:rsid w:val="001948D5"/>
    <w:rsid w:val="001A3DD0"/>
    <w:rsid w:val="001A61C4"/>
    <w:rsid w:val="001B163C"/>
    <w:rsid w:val="001B6935"/>
    <w:rsid w:val="001E326D"/>
    <w:rsid w:val="002011D4"/>
    <w:rsid w:val="0020129C"/>
    <w:rsid w:val="002060AF"/>
    <w:rsid w:val="002130FB"/>
    <w:rsid w:val="002175EE"/>
    <w:rsid w:val="00232780"/>
    <w:rsid w:val="002357E1"/>
    <w:rsid w:val="0024118E"/>
    <w:rsid w:val="00243673"/>
    <w:rsid w:val="00243E08"/>
    <w:rsid w:val="00243E9D"/>
    <w:rsid w:val="0024422A"/>
    <w:rsid w:val="002550CA"/>
    <w:rsid w:val="0025634B"/>
    <w:rsid w:val="00263736"/>
    <w:rsid w:val="00277206"/>
    <w:rsid w:val="00281C7B"/>
    <w:rsid w:val="00286B69"/>
    <w:rsid w:val="00287488"/>
    <w:rsid w:val="002919EC"/>
    <w:rsid w:val="002A1B7B"/>
    <w:rsid w:val="002B4830"/>
    <w:rsid w:val="002C0C41"/>
    <w:rsid w:val="002D5A5E"/>
    <w:rsid w:val="002E5BF1"/>
    <w:rsid w:val="002F024D"/>
    <w:rsid w:val="002F15B1"/>
    <w:rsid w:val="002F1E77"/>
    <w:rsid w:val="0030057F"/>
    <w:rsid w:val="00300A2C"/>
    <w:rsid w:val="00301D89"/>
    <w:rsid w:val="0030510B"/>
    <w:rsid w:val="0031123F"/>
    <w:rsid w:val="0031168F"/>
    <w:rsid w:val="003156D1"/>
    <w:rsid w:val="00332AE2"/>
    <w:rsid w:val="00337D3D"/>
    <w:rsid w:val="003452D5"/>
    <w:rsid w:val="00352B3F"/>
    <w:rsid w:val="00361ACD"/>
    <w:rsid w:val="00365BDD"/>
    <w:rsid w:val="0037598C"/>
    <w:rsid w:val="00382DF7"/>
    <w:rsid w:val="00394B05"/>
    <w:rsid w:val="003A38C0"/>
    <w:rsid w:val="003A689C"/>
    <w:rsid w:val="003B5BF7"/>
    <w:rsid w:val="003B6346"/>
    <w:rsid w:val="003B7145"/>
    <w:rsid w:val="003C5F77"/>
    <w:rsid w:val="003D0F2F"/>
    <w:rsid w:val="003E2684"/>
    <w:rsid w:val="00401310"/>
    <w:rsid w:val="00405986"/>
    <w:rsid w:val="004159D6"/>
    <w:rsid w:val="00420FF6"/>
    <w:rsid w:val="00435670"/>
    <w:rsid w:val="00444779"/>
    <w:rsid w:val="00444816"/>
    <w:rsid w:val="004468F9"/>
    <w:rsid w:val="00447373"/>
    <w:rsid w:val="00461206"/>
    <w:rsid w:val="00463713"/>
    <w:rsid w:val="0046759C"/>
    <w:rsid w:val="004829FC"/>
    <w:rsid w:val="0049417B"/>
    <w:rsid w:val="004963CE"/>
    <w:rsid w:val="0049701C"/>
    <w:rsid w:val="004A1CC3"/>
    <w:rsid w:val="004A25E0"/>
    <w:rsid w:val="004A31C9"/>
    <w:rsid w:val="004A585E"/>
    <w:rsid w:val="004B6E67"/>
    <w:rsid w:val="004C7E17"/>
    <w:rsid w:val="004D3C8F"/>
    <w:rsid w:val="004F75D6"/>
    <w:rsid w:val="00504EAE"/>
    <w:rsid w:val="00505579"/>
    <w:rsid w:val="00534C53"/>
    <w:rsid w:val="0054523D"/>
    <w:rsid w:val="0054772A"/>
    <w:rsid w:val="00555222"/>
    <w:rsid w:val="00557A31"/>
    <w:rsid w:val="0056066C"/>
    <w:rsid w:val="00564745"/>
    <w:rsid w:val="005849A5"/>
    <w:rsid w:val="00593387"/>
    <w:rsid w:val="00597172"/>
    <w:rsid w:val="00597E80"/>
    <w:rsid w:val="005B3432"/>
    <w:rsid w:val="005C093E"/>
    <w:rsid w:val="005C39B3"/>
    <w:rsid w:val="005C62A4"/>
    <w:rsid w:val="005C716F"/>
    <w:rsid w:val="005D1376"/>
    <w:rsid w:val="005D2A02"/>
    <w:rsid w:val="005E0D1F"/>
    <w:rsid w:val="005E2CE1"/>
    <w:rsid w:val="005E5395"/>
    <w:rsid w:val="005E74EB"/>
    <w:rsid w:val="005E7A1A"/>
    <w:rsid w:val="0061723B"/>
    <w:rsid w:val="00621362"/>
    <w:rsid w:val="006263EB"/>
    <w:rsid w:val="00637EBB"/>
    <w:rsid w:val="00650AFE"/>
    <w:rsid w:val="00663E67"/>
    <w:rsid w:val="006649C6"/>
    <w:rsid w:val="00670945"/>
    <w:rsid w:val="0067242B"/>
    <w:rsid w:val="00673F2B"/>
    <w:rsid w:val="00696E20"/>
    <w:rsid w:val="006A3D51"/>
    <w:rsid w:val="006F0C8C"/>
    <w:rsid w:val="00705A4F"/>
    <w:rsid w:val="00714280"/>
    <w:rsid w:val="007234EC"/>
    <w:rsid w:val="00725461"/>
    <w:rsid w:val="00725A24"/>
    <w:rsid w:val="00736E2B"/>
    <w:rsid w:val="00782C74"/>
    <w:rsid w:val="007863C4"/>
    <w:rsid w:val="007959B8"/>
    <w:rsid w:val="007A0EA0"/>
    <w:rsid w:val="007A5DE0"/>
    <w:rsid w:val="007C0EA7"/>
    <w:rsid w:val="007C5F77"/>
    <w:rsid w:val="007C60BC"/>
    <w:rsid w:val="007E0F22"/>
    <w:rsid w:val="007E3ACE"/>
    <w:rsid w:val="007E4855"/>
    <w:rsid w:val="007E7E9B"/>
    <w:rsid w:val="00802A3B"/>
    <w:rsid w:val="00806246"/>
    <w:rsid w:val="008079E8"/>
    <w:rsid w:val="0081131F"/>
    <w:rsid w:val="008205F9"/>
    <w:rsid w:val="00824553"/>
    <w:rsid w:val="0083005D"/>
    <w:rsid w:val="00830EDC"/>
    <w:rsid w:val="008329E0"/>
    <w:rsid w:val="0083667E"/>
    <w:rsid w:val="00845416"/>
    <w:rsid w:val="008502C7"/>
    <w:rsid w:val="00851DC1"/>
    <w:rsid w:val="008573C3"/>
    <w:rsid w:val="00871127"/>
    <w:rsid w:val="00874C9D"/>
    <w:rsid w:val="0088102A"/>
    <w:rsid w:val="00887B7B"/>
    <w:rsid w:val="00891C82"/>
    <w:rsid w:val="00892694"/>
    <w:rsid w:val="008A0008"/>
    <w:rsid w:val="008C1D03"/>
    <w:rsid w:val="008D0147"/>
    <w:rsid w:val="008D13F3"/>
    <w:rsid w:val="008D1D4A"/>
    <w:rsid w:val="008E7A58"/>
    <w:rsid w:val="008F57CA"/>
    <w:rsid w:val="008F5F3C"/>
    <w:rsid w:val="00903171"/>
    <w:rsid w:val="0091027A"/>
    <w:rsid w:val="00930E20"/>
    <w:rsid w:val="0093520E"/>
    <w:rsid w:val="00937974"/>
    <w:rsid w:val="009431A9"/>
    <w:rsid w:val="0094337B"/>
    <w:rsid w:val="0094544C"/>
    <w:rsid w:val="00945EC7"/>
    <w:rsid w:val="00993A89"/>
    <w:rsid w:val="00997649"/>
    <w:rsid w:val="009A39B8"/>
    <w:rsid w:val="009A5E65"/>
    <w:rsid w:val="009A7517"/>
    <w:rsid w:val="009B176B"/>
    <w:rsid w:val="009B1FBA"/>
    <w:rsid w:val="009B4065"/>
    <w:rsid w:val="009C4C5D"/>
    <w:rsid w:val="009D18D0"/>
    <w:rsid w:val="009F02EB"/>
    <w:rsid w:val="00A00CA2"/>
    <w:rsid w:val="00A26EC0"/>
    <w:rsid w:val="00A30588"/>
    <w:rsid w:val="00A52687"/>
    <w:rsid w:val="00A54B64"/>
    <w:rsid w:val="00A55985"/>
    <w:rsid w:val="00A56CAF"/>
    <w:rsid w:val="00A64489"/>
    <w:rsid w:val="00A65D6A"/>
    <w:rsid w:val="00A6737F"/>
    <w:rsid w:val="00A74EAD"/>
    <w:rsid w:val="00A82C01"/>
    <w:rsid w:val="00A85508"/>
    <w:rsid w:val="00A9543C"/>
    <w:rsid w:val="00A97358"/>
    <w:rsid w:val="00AA2C8A"/>
    <w:rsid w:val="00AB7C07"/>
    <w:rsid w:val="00AC50CE"/>
    <w:rsid w:val="00AD523F"/>
    <w:rsid w:val="00AF18C4"/>
    <w:rsid w:val="00B27EF0"/>
    <w:rsid w:val="00B336F0"/>
    <w:rsid w:val="00B338CB"/>
    <w:rsid w:val="00B377EE"/>
    <w:rsid w:val="00B4177C"/>
    <w:rsid w:val="00B65176"/>
    <w:rsid w:val="00B75816"/>
    <w:rsid w:val="00B76028"/>
    <w:rsid w:val="00B91758"/>
    <w:rsid w:val="00B91F2F"/>
    <w:rsid w:val="00BB23C8"/>
    <w:rsid w:val="00BE1E77"/>
    <w:rsid w:val="00BE26AA"/>
    <w:rsid w:val="00BE3ABD"/>
    <w:rsid w:val="00BE4181"/>
    <w:rsid w:val="00C078D8"/>
    <w:rsid w:val="00C3689F"/>
    <w:rsid w:val="00C42F82"/>
    <w:rsid w:val="00C4548F"/>
    <w:rsid w:val="00C509AA"/>
    <w:rsid w:val="00C52205"/>
    <w:rsid w:val="00C61DD9"/>
    <w:rsid w:val="00C73C23"/>
    <w:rsid w:val="00C73ECB"/>
    <w:rsid w:val="00C76BFA"/>
    <w:rsid w:val="00C86732"/>
    <w:rsid w:val="00C92A64"/>
    <w:rsid w:val="00CA2929"/>
    <w:rsid w:val="00CA7D06"/>
    <w:rsid w:val="00CB2D27"/>
    <w:rsid w:val="00CC7FCD"/>
    <w:rsid w:val="00CD2083"/>
    <w:rsid w:val="00CE2D75"/>
    <w:rsid w:val="00CF4CC5"/>
    <w:rsid w:val="00CF554F"/>
    <w:rsid w:val="00D0625F"/>
    <w:rsid w:val="00D302F5"/>
    <w:rsid w:val="00D33746"/>
    <w:rsid w:val="00D4275D"/>
    <w:rsid w:val="00D44051"/>
    <w:rsid w:val="00D51AE9"/>
    <w:rsid w:val="00D52F13"/>
    <w:rsid w:val="00D556DD"/>
    <w:rsid w:val="00D663C7"/>
    <w:rsid w:val="00D70CC7"/>
    <w:rsid w:val="00D74A6A"/>
    <w:rsid w:val="00D74BE0"/>
    <w:rsid w:val="00D8459E"/>
    <w:rsid w:val="00DB39F3"/>
    <w:rsid w:val="00DC1C0F"/>
    <w:rsid w:val="00DD197D"/>
    <w:rsid w:val="00DE0041"/>
    <w:rsid w:val="00DE43EF"/>
    <w:rsid w:val="00E00A12"/>
    <w:rsid w:val="00E04E21"/>
    <w:rsid w:val="00E26C98"/>
    <w:rsid w:val="00E32803"/>
    <w:rsid w:val="00E37E9E"/>
    <w:rsid w:val="00E437BE"/>
    <w:rsid w:val="00E47DFC"/>
    <w:rsid w:val="00E61520"/>
    <w:rsid w:val="00E67979"/>
    <w:rsid w:val="00E738D5"/>
    <w:rsid w:val="00E777C8"/>
    <w:rsid w:val="00E81294"/>
    <w:rsid w:val="00E83091"/>
    <w:rsid w:val="00E87B16"/>
    <w:rsid w:val="00E91085"/>
    <w:rsid w:val="00E9278F"/>
    <w:rsid w:val="00E92A88"/>
    <w:rsid w:val="00E9451C"/>
    <w:rsid w:val="00EA4A7D"/>
    <w:rsid w:val="00EA6C6A"/>
    <w:rsid w:val="00EB7594"/>
    <w:rsid w:val="00EF383E"/>
    <w:rsid w:val="00EF3C4A"/>
    <w:rsid w:val="00EF6894"/>
    <w:rsid w:val="00F1165D"/>
    <w:rsid w:val="00F151B5"/>
    <w:rsid w:val="00F2160C"/>
    <w:rsid w:val="00F25559"/>
    <w:rsid w:val="00F25763"/>
    <w:rsid w:val="00F35572"/>
    <w:rsid w:val="00F40579"/>
    <w:rsid w:val="00F40FF5"/>
    <w:rsid w:val="00F60620"/>
    <w:rsid w:val="00F64DB0"/>
    <w:rsid w:val="00F722A5"/>
    <w:rsid w:val="00F775CD"/>
    <w:rsid w:val="00F8156F"/>
    <w:rsid w:val="00F832C2"/>
    <w:rsid w:val="00F83EB2"/>
    <w:rsid w:val="00F8419C"/>
    <w:rsid w:val="00FA1A60"/>
    <w:rsid w:val="00FA5890"/>
    <w:rsid w:val="00FB210F"/>
    <w:rsid w:val="00FC4503"/>
    <w:rsid w:val="00FC45C8"/>
    <w:rsid w:val="00FE1249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5EFB0"/>
  <w15:docId w15:val="{F616D8D1-C88A-4BFC-8413-1FEAAF0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3B0"/>
    <w:pPr>
      <w:spacing w:after="4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830EDC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rsid w:val="00075C68"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rsid w:val="00075C68"/>
    <w:pPr>
      <w:keepNext/>
      <w:widowControl w:val="0"/>
      <w:tabs>
        <w:tab w:val="num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rsid w:val="00075C68"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075C68"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qFormat/>
    <w:rsid w:val="00E32803"/>
    <w:pPr>
      <w:keepNext/>
      <w:spacing w:after="0" w:line="240" w:lineRule="auto"/>
      <w:ind w:firstLine="567"/>
      <w:outlineLvl w:val="5"/>
    </w:pPr>
    <w:rPr>
      <w:rFonts w:eastAsia="Times New Roman"/>
      <w:sz w:val="28"/>
      <w:lang w:val="ru-RU"/>
    </w:rPr>
  </w:style>
  <w:style w:type="paragraph" w:styleId="7">
    <w:name w:val="heading 7"/>
    <w:basedOn w:val="a"/>
    <w:next w:val="a"/>
    <w:link w:val="70"/>
    <w:qFormat/>
    <w:rsid w:val="00E32803"/>
    <w:pPr>
      <w:keepNext/>
      <w:spacing w:after="0" w:line="240" w:lineRule="auto"/>
      <w:jc w:val="left"/>
      <w:outlineLvl w:val="6"/>
    </w:pPr>
    <w:rPr>
      <w:rFonts w:ascii="Times New Roman" w:eastAsia="Times New Roman" w:hAnsi="Times New Roman" w:cs="Times New Roman"/>
      <w:sz w:val="26"/>
      <w:lang w:val="ru-RU"/>
    </w:rPr>
  </w:style>
  <w:style w:type="paragraph" w:styleId="8">
    <w:name w:val="heading 8"/>
    <w:basedOn w:val="a"/>
    <w:next w:val="a"/>
    <w:link w:val="80"/>
    <w:unhideWhenUsed/>
    <w:qFormat/>
    <w:rsid w:val="00E328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075C68"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0EDC"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rsid w:val="00075C68"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sid w:val="00075C68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rsid w:val="00075C6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rsid w:val="00075C68"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rsid w:val="00075C68"/>
    <w:rPr>
      <w:rFonts w:eastAsia="MS Mincho"/>
      <w:sz w:val="22"/>
      <w:szCs w:val="22"/>
      <w:lang w:val="ru-RU"/>
    </w:rPr>
  </w:style>
  <w:style w:type="character" w:styleId="a3">
    <w:name w:val="footnote reference"/>
    <w:semiHidden/>
    <w:unhideWhenUsed/>
    <w:rsid w:val="00B75816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447373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6">
    <w:name w:val="Основной текст Знак"/>
    <w:basedOn w:val="a0"/>
    <w:link w:val="a5"/>
    <w:uiPriority w:val="99"/>
    <w:rsid w:val="00447373"/>
    <w:rPr>
      <w:rFonts w:ascii="Times New Roman" w:eastAsia="Times New Roman" w:hAnsi="Times New Roman" w:cs="Times New Roman"/>
      <w:sz w:val="26"/>
      <w:lang w:val="ru-RU"/>
    </w:rPr>
  </w:style>
  <w:style w:type="paragraph" w:styleId="a7">
    <w:name w:val="No Spacing"/>
    <w:qFormat/>
    <w:rsid w:val="00F151B5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styleId="a8">
    <w:name w:val="List Paragraph"/>
    <w:basedOn w:val="a"/>
    <w:uiPriority w:val="34"/>
    <w:qFormat/>
    <w:rsid w:val="000C6AB8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9">
    <w:name w:val="Normal (Web)"/>
    <w:basedOn w:val="a"/>
    <w:unhideWhenUsed/>
    <w:rsid w:val="00E81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ody Text Indent"/>
    <w:basedOn w:val="a"/>
    <w:link w:val="ab"/>
    <w:unhideWhenUsed/>
    <w:rsid w:val="005E2CE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5E2CE1"/>
  </w:style>
  <w:style w:type="paragraph" w:styleId="ac">
    <w:name w:val="Balloon Text"/>
    <w:basedOn w:val="a"/>
    <w:link w:val="ad"/>
    <w:unhideWhenUsed/>
    <w:rsid w:val="00467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46759C"/>
    <w:rPr>
      <w:rFonts w:ascii="Segoe UI" w:hAnsi="Segoe UI" w:cs="Segoe UI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30EDC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af">
    <w:name w:val="Заголовок Знак"/>
    <w:basedOn w:val="a0"/>
    <w:link w:val="ae"/>
    <w:uiPriority w:val="10"/>
    <w:rsid w:val="00830EDC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sid w:val="00830EDC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styleId="af0">
    <w:name w:val="Subtitle"/>
    <w:basedOn w:val="a"/>
    <w:next w:val="a"/>
    <w:link w:val="af1"/>
    <w:qFormat/>
    <w:rsid w:val="00830E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rsid w:val="00830E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5"/>
    <w:rsid w:val="009A7517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rsid w:val="009A75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val="ru-RU"/>
    </w:rPr>
  </w:style>
  <w:style w:type="paragraph" w:customStyle="1" w:styleId="ConsPlusTitle">
    <w:name w:val="ConsPlusTitle"/>
    <w:rsid w:val="009A75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lang w:val="ru-RU"/>
    </w:rPr>
  </w:style>
  <w:style w:type="character" w:styleId="af2">
    <w:name w:val="line number"/>
    <w:basedOn w:val="a0"/>
    <w:uiPriority w:val="99"/>
    <w:semiHidden/>
    <w:unhideWhenUsed/>
    <w:rsid w:val="007A5DE0"/>
  </w:style>
  <w:style w:type="paragraph" w:styleId="af3">
    <w:name w:val="header"/>
    <w:basedOn w:val="a"/>
    <w:link w:val="af4"/>
    <w:uiPriority w:val="99"/>
    <w:unhideWhenUsed/>
    <w:rsid w:val="0031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1123F"/>
  </w:style>
  <w:style w:type="paragraph" w:styleId="af5">
    <w:name w:val="footer"/>
    <w:basedOn w:val="a"/>
    <w:link w:val="af6"/>
    <w:uiPriority w:val="99"/>
    <w:unhideWhenUsed/>
    <w:rsid w:val="0031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1123F"/>
  </w:style>
  <w:style w:type="character" w:styleId="af7">
    <w:name w:val="Strong"/>
    <w:qFormat/>
    <w:rsid w:val="00891C82"/>
    <w:rPr>
      <w:b/>
      <w:bCs/>
    </w:rPr>
  </w:style>
  <w:style w:type="paragraph" w:customStyle="1" w:styleId="consplusnormal0">
    <w:name w:val="consplusnormal"/>
    <w:basedOn w:val="a"/>
    <w:rsid w:val="00891C82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paragraph" w:styleId="af8">
    <w:name w:val="annotation text"/>
    <w:basedOn w:val="a"/>
    <w:link w:val="af9"/>
    <w:unhideWhenUsed/>
    <w:rsid w:val="00075C68"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character" w:customStyle="1" w:styleId="af9">
    <w:name w:val="Текст примечания Знак"/>
    <w:basedOn w:val="a0"/>
    <w:link w:val="af8"/>
    <w:rsid w:val="00075C68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nhideWhenUsed/>
    <w:rsid w:val="00075C68"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character" w:customStyle="1" w:styleId="22">
    <w:name w:val="Основной текст 2 Знак"/>
    <w:basedOn w:val="a0"/>
    <w:link w:val="21"/>
    <w:rsid w:val="00075C68"/>
    <w:rPr>
      <w:rFonts w:ascii="Times New Roman" w:eastAsia="MS Mincho" w:hAnsi="Times New Roman" w:cs="Times New Roman"/>
      <w:sz w:val="28"/>
      <w:lang w:val="ru-RU"/>
    </w:rPr>
  </w:style>
  <w:style w:type="character" w:customStyle="1" w:styleId="afa">
    <w:name w:val="Схема документа Знак"/>
    <w:basedOn w:val="a0"/>
    <w:link w:val="afb"/>
    <w:semiHidden/>
    <w:rsid w:val="00075C68"/>
    <w:rPr>
      <w:rFonts w:ascii="Tahoma" w:eastAsia="Times New Roman" w:hAnsi="Tahoma" w:cs="Tahoma"/>
      <w:shd w:val="clear" w:color="auto" w:fill="000080"/>
      <w:lang w:val="ru-RU"/>
    </w:rPr>
  </w:style>
  <w:style w:type="paragraph" w:styleId="afb">
    <w:name w:val="Document Map"/>
    <w:basedOn w:val="a"/>
    <w:link w:val="afa"/>
    <w:semiHidden/>
    <w:unhideWhenUsed/>
    <w:rsid w:val="00075C68"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c">
    <w:name w:val="Plain Text"/>
    <w:basedOn w:val="a"/>
    <w:link w:val="afd"/>
    <w:unhideWhenUsed/>
    <w:rsid w:val="00075C68"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character" w:customStyle="1" w:styleId="afd">
    <w:name w:val="Текст Знак"/>
    <w:basedOn w:val="a0"/>
    <w:link w:val="afc"/>
    <w:rsid w:val="00075C68"/>
    <w:rPr>
      <w:rFonts w:ascii="Courier New" w:eastAsia="MS Mincho" w:hAnsi="Courier New" w:cs="Times New Roman"/>
      <w:lang w:val="ru-RU"/>
    </w:rPr>
  </w:style>
  <w:style w:type="paragraph" w:styleId="afe">
    <w:name w:val="annotation subject"/>
    <w:basedOn w:val="af8"/>
    <w:next w:val="af8"/>
    <w:link w:val="aff"/>
    <w:unhideWhenUsed/>
    <w:rsid w:val="00075C68"/>
    <w:rPr>
      <w:b/>
      <w:bCs/>
    </w:rPr>
  </w:style>
  <w:style w:type="character" w:customStyle="1" w:styleId="aff">
    <w:name w:val="Тема примечания Знак"/>
    <w:basedOn w:val="af9"/>
    <w:link w:val="afe"/>
    <w:rsid w:val="00075C68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qFormat/>
    <w:rsid w:val="00075C68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rsid w:val="00075C68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0">
    <w:name w:val="Содержимое таблицы"/>
    <w:basedOn w:val="a"/>
    <w:rsid w:val="00075C68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rsid w:val="00075C68"/>
    <w:pPr>
      <w:widowControl w:val="0"/>
      <w:suppressAutoHyphens/>
      <w:spacing w:after="0" w:line="240" w:lineRule="auto"/>
    </w:pPr>
    <w:rPr>
      <w:rFonts w:eastAsia="Lucida Sans Unicode" w:cs="Tahoma"/>
      <w:kern w:val="2"/>
      <w:sz w:val="21"/>
      <w:szCs w:val="24"/>
      <w:lang w:val="ru-RU" w:eastAsia="ar-SA"/>
    </w:rPr>
  </w:style>
  <w:style w:type="paragraph" w:customStyle="1" w:styleId="15">
    <w:name w:val="Заголовок №1"/>
    <w:basedOn w:val="a"/>
    <w:rsid w:val="00075C68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1">
    <w:name w:val="Основной текст (3)"/>
    <w:basedOn w:val="a"/>
    <w:rsid w:val="00075C68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rsid w:val="00075C68"/>
    <w:pPr>
      <w:spacing w:after="120"/>
    </w:pPr>
  </w:style>
  <w:style w:type="paragraph" w:customStyle="1" w:styleId="aff1">
    <w:name w:val="Подпись к таблице"/>
    <w:basedOn w:val="a"/>
    <w:rsid w:val="00075C68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2">
    <w:name w:val="Заголовок таблицы"/>
    <w:basedOn w:val="aff0"/>
    <w:rsid w:val="00075C68"/>
    <w:pPr>
      <w:jc w:val="center"/>
    </w:pPr>
    <w:rPr>
      <w:b/>
      <w:bCs/>
    </w:rPr>
  </w:style>
  <w:style w:type="paragraph" w:customStyle="1" w:styleId="ConsNormal">
    <w:name w:val="ConsNormal"/>
    <w:rsid w:val="00075C68"/>
    <w:pPr>
      <w:snapToGrid w:val="0"/>
      <w:spacing w:after="0" w:line="240" w:lineRule="auto"/>
      <w:ind w:firstLine="720"/>
    </w:pPr>
    <w:rPr>
      <w:rFonts w:eastAsia="Times New Roman" w:cs="Times New Roman"/>
      <w:lang w:val="ru-RU"/>
    </w:rPr>
  </w:style>
  <w:style w:type="paragraph" w:customStyle="1" w:styleId="aff3">
    <w:name w:val="Знак Знак Знак Знак Знак Знак Знак Знак Знак"/>
    <w:basedOn w:val="a"/>
    <w:rsid w:val="00075C68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styleId="aff4">
    <w:name w:val="annotation reference"/>
    <w:unhideWhenUsed/>
    <w:rsid w:val="00075C68"/>
    <w:rPr>
      <w:sz w:val="16"/>
      <w:szCs w:val="16"/>
    </w:rPr>
  </w:style>
  <w:style w:type="character" w:customStyle="1" w:styleId="WW8Num4z0">
    <w:name w:val="WW8Num4z0"/>
    <w:rsid w:val="00075C68"/>
    <w:rPr>
      <w:rFonts w:ascii="Times New Roman" w:hAnsi="Times New Roman" w:cs="Times New Roman" w:hint="default"/>
    </w:rPr>
  </w:style>
  <w:style w:type="character" w:customStyle="1" w:styleId="WW8Num5z0">
    <w:name w:val="WW8Num5z0"/>
    <w:rsid w:val="00075C68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  <w:rsid w:val="00075C68"/>
  </w:style>
  <w:style w:type="character" w:customStyle="1" w:styleId="WW-Absatz-Standardschriftart">
    <w:name w:val="WW-Absatz-Standardschriftart"/>
    <w:rsid w:val="00075C68"/>
  </w:style>
  <w:style w:type="character" w:customStyle="1" w:styleId="WW8Num6z0">
    <w:name w:val="WW8Num6z0"/>
    <w:rsid w:val="00075C68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  <w:rsid w:val="00075C68"/>
  </w:style>
  <w:style w:type="character" w:customStyle="1" w:styleId="WW-Absatz-Standardschriftart11">
    <w:name w:val="WW-Absatz-Standardschriftart11"/>
    <w:rsid w:val="00075C68"/>
  </w:style>
  <w:style w:type="character" w:customStyle="1" w:styleId="WW8Num7z0">
    <w:name w:val="WW8Num7z0"/>
    <w:rsid w:val="00075C68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sid w:val="00075C68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sid w:val="00075C68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sid w:val="00075C68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  <w:rsid w:val="00075C68"/>
    <w:rPr>
      <w:b w:val="0"/>
      <w:bCs w:val="0"/>
    </w:rPr>
  </w:style>
  <w:style w:type="character" w:customStyle="1" w:styleId="23">
    <w:name w:val="Основной текст (2) + Полужирный"/>
    <w:rsid w:val="00075C68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aliases w:val="Полужирный"/>
    <w:rsid w:val="00075C68"/>
    <w:rPr>
      <w:rFonts w:ascii="CordiaUPC" w:eastAsia="CordiaUPC" w:hAnsi="CordiaUPC" w:cs="CordiaUPC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40"/>
      <w:szCs w:val="40"/>
      <w:u w:val="none"/>
      <w:effect w:val="none"/>
      <w:vertAlign w:val="baseline"/>
      <w:lang w:val="ru-RU" w:eastAsia="ru-RU" w:bidi="ru-RU"/>
    </w:rPr>
  </w:style>
  <w:style w:type="character" w:customStyle="1" w:styleId="WW8Num16z0">
    <w:name w:val="WW8Num16z0"/>
    <w:rsid w:val="00075C68"/>
    <w:rPr>
      <w:rFonts w:ascii="Symbol" w:hAnsi="Symbol" w:hint="default"/>
    </w:rPr>
  </w:style>
  <w:style w:type="character" w:customStyle="1" w:styleId="211">
    <w:name w:val="Основной текст (2) + 11"/>
    <w:aliases w:val="5 pt,Курсив"/>
    <w:rsid w:val="00075C68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24">
    <w:name w:val="Основной текст (2)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vertAlign w:val="baseline"/>
      <w:lang w:val="ru-RU" w:eastAsia="ru-RU" w:bidi="ru-RU"/>
    </w:rPr>
  </w:style>
  <w:style w:type="character" w:customStyle="1" w:styleId="24pt">
    <w:name w:val="Основной текст (2) + 4 pt"/>
    <w:rsid w:val="00075C6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vertAlign w:val="baseline"/>
      <w:lang w:val="ru-RU" w:eastAsia="ru-RU" w:bidi="ru-RU"/>
    </w:rPr>
  </w:style>
  <w:style w:type="character" w:customStyle="1" w:styleId="16">
    <w:name w:val="Основной шрифт абзаца1"/>
    <w:rsid w:val="00075C68"/>
  </w:style>
  <w:style w:type="character" w:customStyle="1" w:styleId="RTFNum21">
    <w:name w:val="RTF_Num 2 1"/>
    <w:rsid w:val="00075C68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  <w:rsid w:val="00075C68"/>
  </w:style>
  <w:style w:type="character" w:customStyle="1" w:styleId="RTFNum23">
    <w:name w:val="RTF_Num 2 3"/>
    <w:rsid w:val="00075C68"/>
  </w:style>
  <w:style w:type="character" w:customStyle="1" w:styleId="RTFNum24">
    <w:name w:val="RTF_Num 2 4"/>
    <w:rsid w:val="00075C68"/>
  </w:style>
  <w:style w:type="character" w:customStyle="1" w:styleId="RTFNum25">
    <w:name w:val="RTF_Num 2 5"/>
    <w:rsid w:val="00075C68"/>
  </w:style>
  <w:style w:type="character" w:customStyle="1" w:styleId="RTFNum26">
    <w:name w:val="RTF_Num 2 6"/>
    <w:rsid w:val="00075C68"/>
  </w:style>
  <w:style w:type="character" w:customStyle="1" w:styleId="RTFNum27">
    <w:name w:val="RTF_Num 2 7"/>
    <w:rsid w:val="00075C68"/>
  </w:style>
  <w:style w:type="character" w:customStyle="1" w:styleId="RTFNum28">
    <w:name w:val="RTF_Num 2 8"/>
    <w:rsid w:val="00075C68"/>
  </w:style>
  <w:style w:type="character" w:customStyle="1" w:styleId="RTFNum29">
    <w:name w:val="RTF_Num 2 9"/>
    <w:rsid w:val="00075C68"/>
  </w:style>
  <w:style w:type="character" w:customStyle="1" w:styleId="RTFNum210">
    <w:name w:val="RTF_Num 2 10"/>
    <w:rsid w:val="00075C68"/>
  </w:style>
  <w:style w:type="character" w:customStyle="1" w:styleId="aff5">
    <w:name w:val="Символ нумерации"/>
    <w:rsid w:val="00075C68"/>
  </w:style>
  <w:style w:type="character" w:customStyle="1" w:styleId="aff6">
    <w:name w:val="Название Знак"/>
    <w:link w:val="aff7"/>
    <w:locked/>
    <w:rsid w:val="00075C68"/>
    <w:rPr>
      <w:b/>
      <w:sz w:val="28"/>
      <w:lang w:val="ru-RU" w:eastAsia="ru-RU" w:bidi="ar-SA"/>
    </w:rPr>
  </w:style>
  <w:style w:type="character" w:styleId="aff8">
    <w:name w:val="page number"/>
    <w:basedOn w:val="a0"/>
    <w:rsid w:val="00075C68"/>
  </w:style>
  <w:style w:type="paragraph" w:customStyle="1" w:styleId="aff7">
    <w:basedOn w:val="a"/>
    <w:next w:val="ae"/>
    <w:link w:val="aff6"/>
    <w:qFormat/>
    <w:rsid w:val="00845416"/>
    <w:pPr>
      <w:spacing w:after="0" w:line="240" w:lineRule="auto"/>
      <w:jc w:val="center"/>
    </w:pPr>
    <w:rPr>
      <w:b/>
      <w:sz w:val="28"/>
      <w:lang w:val="ru-RU"/>
    </w:rPr>
  </w:style>
  <w:style w:type="paragraph" w:styleId="25">
    <w:name w:val="Body Text Indent 2"/>
    <w:basedOn w:val="a"/>
    <w:link w:val="26"/>
    <w:unhideWhenUsed/>
    <w:rsid w:val="008079E8"/>
    <w:pPr>
      <w:spacing w:after="120" w:line="480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26">
    <w:name w:val="Основной текст с отступом 2 Знак"/>
    <w:basedOn w:val="a0"/>
    <w:link w:val="25"/>
    <w:rsid w:val="008079E8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2">
    <w:name w:val="Body Text 3"/>
    <w:basedOn w:val="a"/>
    <w:link w:val="33"/>
    <w:uiPriority w:val="99"/>
    <w:semiHidden/>
    <w:unhideWhenUsed/>
    <w:rsid w:val="00E37E9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E37E9E"/>
    <w:rPr>
      <w:sz w:val="16"/>
      <w:szCs w:val="16"/>
    </w:rPr>
  </w:style>
  <w:style w:type="paragraph" w:customStyle="1" w:styleId="aff9">
    <w:basedOn w:val="a"/>
    <w:next w:val="ae"/>
    <w:qFormat/>
    <w:rsid w:val="001477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customStyle="1" w:styleId="affa">
    <w:name w:val="Основной текст_"/>
    <w:basedOn w:val="a0"/>
    <w:link w:val="17"/>
    <w:rsid w:val="00892694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7">
    <w:name w:val="Основной текст1"/>
    <w:basedOn w:val="a"/>
    <w:link w:val="affa"/>
    <w:rsid w:val="00892694"/>
    <w:pPr>
      <w:widowControl w:val="0"/>
      <w:shd w:val="clear" w:color="auto" w:fill="FFFFFF"/>
      <w:spacing w:before="60" w:after="180" w:line="278" w:lineRule="exact"/>
      <w:ind w:hanging="2060"/>
      <w:jc w:val="center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affb">
    <w:name w:val="Прижатый влево"/>
    <w:basedOn w:val="a"/>
    <w:next w:val="a"/>
    <w:uiPriority w:val="99"/>
    <w:rsid w:val="009C4C5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/>
      <w:sz w:val="24"/>
      <w:szCs w:val="24"/>
      <w:lang w:val="ru-RU"/>
    </w:rPr>
  </w:style>
  <w:style w:type="character" w:styleId="affc">
    <w:name w:val="Emphasis"/>
    <w:basedOn w:val="a0"/>
    <w:qFormat/>
    <w:rsid w:val="009C4C5D"/>
    <w:rPr>
      <w:i/>
      <w:iCs/>
    </w:rPr>
  </w:style>
  <w:style w:type="paragraph" w:customStyle="1" w:styleId="140">
    <w:name w:val="Обычный + 14 пт"/>
    <w:basedOn w:val="a"/>
    <w:link w:val="141"/>
    <w:rsid w:val="00F40FF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41">
    <w:name w:val="Обычный + 14 пт Знак"/>
    <w:link w:val="140"/>
    <w:rsid w:val="00F40FF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0pt">
    <w:name w:val="Основной текст + Интервал 0 pt"/>
    <w:uiPriority w:val="99"/>
    <w:rsid w:val="00F40FF5"/>
    <w:rPr>
      <w:rFonts w:ascii="Times New Roman" w:hAnsi="Times New Roman" w:cs="Times New Roman"/>
      <w:sz w:val="25"/>
      <w:szCs w:val="25"/>
      <w:u w:val="none"/>
    </w:rPr>
  </w:style>
  <w:style w:type="numbering" w:customStyle="1" w:styleId="18">
    <w:name w:val="Нет списка1"/>
    <w:next w:val="a2"/>
    <w:uiPriority w:val="99"/>
    <w:semiHidden/>
    <w:unhideWhenUsed/>
    <w:rsid w:val="00420FF6"/>
  </w:style>
  <w:style w:type="table" w:customStyle="1" w:styleId="19">
    <w:name w:val="Сетка таблицы1"/>
    <w:basedOn w:val="a1"/>
    <w:next w:val="a4"/>
    <w:uiPriority w:val="39"/>
    <w:rsid w:val="00420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887B7B"/>
  </w:style>
  <w:style w:type="table" w:customStyle="1" w:styleId="28">
    <w:name w:val="Сетка таблицы2"/>
    <w:basedOn w:val="a1"/>
    <w:next w:val="a4"/>
    <w:uiPriority w:val="39"/>
    <w:rsid w:val="0088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887B7B"/>
  </w:style>
  <w:style w:type="table" w:customStyle="1" w:styleId="35">
    <w:name w:val="Сетка таблицы3"/>
    <w:basedOn w:val="a1"/>
    <w:next w:val="a4"/>
    <w:uiPriority w:val="39"/>
    <w:rsid w:val="00887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uiPriority w:val="99"/>
    <w:rsid w:val="00673F2B"/>
    <w:rPr>
      <w:color w:val="0000FF"/>
      <w:u w:val="single"/>
    </w:rPr>
  </w:style>
  <w:style w:type="paragraph" w:customStyle="1" w:styleId="ConsTitle">
    <w:name w:val="ConsTitle"/>
    <w:rsid w:val="00673F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/>
      <w:b/>
      <w:bCs/>
      <w:lang w:val="ru-RU"/>
    </w:rPr>
  </w:style>
  <w:style w:type="character" w:customStyle="1" w:styleId="80">
    <w:name w:val="Заголовок 8 Знак"/>
    <w:basedOn w:val="a0"/>
    <w:link w:val="8"/>
    <w:rsid w:val="00E3280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36">
    <w:name w:val="Body Text Indent 3"/>
    <w:basedOn w:val="a"/>
    <w:link w:val="37"/>
    <w:unhideWhenUsed/>
    <w:rsid w:val="00E328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E32803"/>
    <w:rPr>
      <w:sz w:val="16"/>
      <w:szCs w:val="16"/>
    </w:rPr>
  </w:style>
  <w:style w:type="character" w:customStyle="1" w:styleId="60">
    <w:name w:val="Заголовок 6 Знак"/>
    <w:basedOn w:val="a0"/>
    <w:link w:val="6"/>
    <w:rsid w:val="00E32803"/>
    <w:rPr>
      <w:rFonts w:eastAsia="Times New Roman"/>
      <w:sz w:val="28"/>
      <w:lang w:val="ru-RU"/>
    </w:rPr>
  </w:style>
  <w:style w:type="character" w:customStyle="1" w:styleId="70">
    <w:name w:val="Заголовок 7 Знак"/>
    <w:basedOn w:val="a0"/>
    <w:link w:val="7"/>
    <w:rsid w:val="00E32803"/>
    <w:rPr>
      <w:rFonts w:ascii="Times New Roman" w:eastAsia="Times New Roman" w:hAnsi="Times New Roman" w:cs="Times New Roman"/>
      <w:sz w:val="26"/>
      <w:lang w:val="ru-RU"/>
    </w:rPr>
  </w:style>
  <w:style w:type="numbering" w:customStyle="1" w:styleId="41">
    <w:name w:val="Нет списка4"/>
    <w:next w:val="a2"/>
    <w:semiHidden/>
    <w:unhideWhenUsed/>
    <w:rsid w:val="00E32803"/>
  </w:style>
  <w:style w:type="paragraph" w:customStyle="1" w:styleId="affe">
    <w:basedOn w:val="a"/>
    <w:next w:val="ae"/>
    <w:qFormat/>
    <w:rsid w:val="00E328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1a">
    <w:name w:val="Знак1"/>
    <w:basedOn w:val="a"/>
    <w:rsid w:val="00E3280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ConsPlusNonformat">
    <w:name w:val="ConsPlusNonformat"/>
    <w:rsid w:val="00E328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val="ru-RU"/>
    </w:rPr>
  </w:style>
  <w:style w:type="paragraph" w:customStyle="1" w:styleId="afff">
    <w:name w:val="Знак Знак"/>
    <w:basedOn w:val="a"/>
    <w:rsid w:val="00E32803"/>
    <w:pPr>
      <w:spacing w:after="160" w:line="240" w:lineRule="exact"/>
      <w:ind w:firstLine="567"/>
    </w:pPr>
    <w:rPr>
      <w:rFonts w:ascii="Verdana" w:eastAsia="Times New Roman" w:hAnsi="Verdana" w:cs="Times New Roman"/>
      <w:sz w:val="28"/>
      <w:szCs w:val="24"/>
      <w:lang w:eastAsia="en-US"/>
    </w:rPr>
  </w:style>
  <w:style w:type="character" w:customStyle="1" w:styleId="afff0">
    <w:name w:val="Гипертекстовая ссылка"/>
    <w:uiPriority w:val="99"/>
    <w:rsid w:val="00E32803"/>
    <w:rPr>
      <w:color w:val="106BBE"/>
    </w:rPr>
  </w:style>
  <w:style w:type="character" w:customStyle="1" w:styleId="afff1">
    <w:name w:val="Сравнение редакций. Добавленный фрагмент"/>
    <w:uiPriority w:val="99"/>
    <w:rsid w:val="00E32803"/>
    <w:rPr>
      <w:color w:val="000000"/>
      <w:shd w:val="clear" w:color="auto" w:fill="C1D7FF"/>
    </w:rPr>
  </w:style>
  <w:style w:type="numbering" w:customStyle="1" w:styleId="51">
    <w:name w:val="Нет списка5"/>
    <w:next w:val="a2"/>
    <w:uiPriority w:val="99"/>
    <w:semiHidden/>
    <w:rsid w:val="00824553"/>
  </w:style>
  <w:style w:type="paragraph" w:customStyle="1" w:styleId="afff2">
    <w:basedOn w:val="a"/>
    <w:next w:val="ae"/>
    <w:qFormat/>
    <w:rsid w:val="00824553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lang w:val="ru-RU"/>
    </w:rPr>
  </w:style>
  <w:style w:type="table" w:customStyle="1" w:styleId="42">
    <w:name w:val="Сетка таблицы4"/>
    <w:basedOn w:val="a1"/>
    <w:next w:val="a4"/>
    <w:uiPriority w:val="99"/>
    <w:rsid w:val="00824553"/>
    <w:pPr>
      <w:spacing w:after="0" w:line="240" w:lineRule="auto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basedOn w:val="a"/>
    <w:next w:val="ae"/>
    <w:qFormat/>
    <w:rsid w:val="000543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8AAAB-C300-459C-92D8-5B2D038E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6248</TotalTime>
  <Pages>9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Admin</cp:lastModifiedBy>
  <cp:revision>33</cp:revision>
  <cp:lastPrinted>2025-08-11T06:34:00Z</cp:lastPrinted>
  <dcterms:created xsi:type="dcterms:W3CDTF">2024-03-29T08:06:00Z</dcterms:created>
  <dcterms:modified xsi:type="dcterms:W3CDTF">2025-08-11T06:42:00Z</dcterms:modified>
</cp:coreProperties>
</file>