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2C7" w:rsidRDefault="008502C7" w:rsidP="00DD1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Муниципальное образование </w:t>
      </w:r>
      <w:r w:rsidR="009A5E65">
        <w:rPr>
          <w:rFonts w:ascii="Times New Roman" w:eastAsia="Times New Roman" w:hAnsi="Times New Roman" w:cs="Times New Roman"/>
          <w:sz w:val="26"/>
          <w:szCs w:val="26"/>
          <w:lang w:val="ru-RU"/>
        </w:rPr>
        <w:t>Голухинский</w:t>
      </w: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</w:t>
      </w:r>
    </w:p>
    <w:p w:rsidR="005E2CE1" w:rsidRPr="008502C7" w:rsidRDefault="008502C7" w:rsidP="00DD1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 района Алтайского края</w:t>
      </w:r>
    </w:p>
    <w:p w:rsidR="005E2CE1" w:rsidRPr="005D2A02" w:rsidRDefault="005E2CE1" w:rsidP="00DD197D">
      <w:pPr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</w:p>
    <w:p w:rsidR="005E2CE1" w:rsidRPr="005D2A02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4"/>
          <w:lang w:val="ru-RU"/>
        </w:rPr>
      </w:pPr>
    </w:p>
    <w:p w:rsidR="005E2CE1" w:rsidRPr="008502C7" w:rsidRDefault="005E2CE1" w:rsidP="0031168F">
      <w:pPr>
        <w:widowControl w:val="0"/>
        <w:autoSpaceDE w:val="0"/>
        <w:autoSpaceDN w:val="0"/>
        <w:adjustRightInd w:val="0"/>
        <w:spacing w:before="3960"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СБОРНИК</w:t>
      </w:r>
    </w:p>
    <w:p w:rsidR="005E2CE1" w:rsidRPr="008502C7" w:rsidRDefault="005E2CE1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МУНИЦИПАЛЬНЫХ ПРАВОВЫХ АКТОВ</w:t>
      </w:r>
    </w:p>
    <w:p w:rsidR="00A65D6A" w:rsidRDefault="002011D4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МУНИЦИПАЛЬНОГО ОБРАЗОВАНИЯ</w:t>
      </w:r>
      <w:r w:rsidR="00A65D6A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СЕЛЬСКОЕ ПОСЕЛЕНИЕ</w:t>
      </w: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r w:rsidR="0031168F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ГОЛУХИНС</w:t>
      </w:r>
      <w:r w:rsidR="00F25763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КИЙ</w:t>
      </w: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СЕЛЬСОВЕТ ЗАРИНСКОГО РАЙОНА </w:t>
      </w:r>
    </w:p>
    <w:p w:rsidR="005E2CE1" w:rsidRPr="008502C7" w:rsidRDefault="002011D4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АЛТАЙСКОГО КРАЯ</w:t>
      </w:r>
    </w:p>
    <w:p w:rsidR="008502C7" w:rsidRPr="008502C7" w:rsidRDefault="008502C7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r w:rsidR="000543F2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5</w:t>
      </w:r>
    </w:p>
    <w:p w:rsidR="005E2CE1" w:rsidRDefault="005E2CE1" w:rsidP="00F40579">
      <w:pPr>
        <w:widowControl w:val="0"/>
        <w:autoSpaceDE w:val="0"/>
        <w:autoSpaceDN w:val="0"/>
        <w:adjustRightInd w:val="0"/>
        <w:spacing w:before="4080"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>Официальное издание</w:t>
      </w:r>
    </w:p>
    <w:p w:rsidR="008502C7" w:rsidRDefault="008502C7" w:rsidP="00DD197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Администрации </w:t>
      </w:r>
      <w:r w:rsidR="00F25763">
        <w:rPr>
          <w:rFonts w:ascii="Times New Roman" w:eastAsia="Times New Roman" w:hAnsi="Times New Roman" w:cs="Times New Roman"/>
          <w:sz w:val="26"/>
          <w:szCs w:val="26"/>
          <w:lang w:val="ru-RU"/>
        </w:rPr>
        <w:t>Голухинского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8502C7" w:rsidRPr="008502C7" w:rsidRDefault="008502C7" w:rsidP="00DD197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и Собрания депутатов </w:t>
      </w:r>
      <w:r w:rsidR="00F25763">
        <w:rPr>
          <w:rFonts w:ascii="Times New Roman" w:eastAsia="Times New Roman" w:hAnsi="Times New Roman" w:cs="Times New Roman"/>
          <w:sz w:val="26"/>
          <w:szCs w:val="26"/>
          <w:lang w:val="ru-RU"/>
        </w:rPr>
        <w:t>Голухинского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8502C7" w:rsidRPr="008502C7" w:rsidRDefault="00F25763" w:rsidP="002C0C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ст. Голуха</w:t>
      </w:r>
    </w:p>
    <w:p w:rsidR="008502C7" w:rsidRDefault="008502C7" w:rsidP="00DD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</w:p>
    <w:p w:rsidR="00DE0041" w:rsidRDefault="00DE0041" w:rsidP="00C73ECB">
      <w:pPr>
        <w:widowControl w:val="0"/>
        <w:autoSpaceDE w:val="0"/>
        <w:autoSpaceDN w:val="0"/>
        <w:adjustRightInd w:val="0"/>
        <w:spacing w:before="1560"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E67979" w:rsidRPr="00DE0041" w:rsidRDefault="00E67979" w:rsidP="00C73ECB">
      <w:pPr>
        <w:widowControl w:val="0"/>
        <w:autoSpaceDE w:val="0"/>
        <w:autoSpaceDN w:val="0"/>
        <w:adjustRightInd w:val="0"/>
        <w:spacing w:before="156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E004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СОДЕРЖАНИЕ</w:t>
      </w:r>
    </w:p>
    <w:p w:rsidR="00E67979" w:rsidRPr="00997649" w:rsidRDefault="00E67979" w:rsidP="00DD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75"/>
        <w:gridCol w:w="940"/>
      </w:tblGrid>
      <w:tr w:rsidR="00725A24" w:rsidRPr="00997649" w:rsidTr="00725A24">
        <w:tc>
          <w:tcPr>
            <w:tcW w:w="8075" w:type="dxa"/>
          </w:tcPr>
          <w:p w:rsidR="00725A24" w:rsidRPr="00997649" w:rsidRDefault="00725A24" w:rsidP="00DD19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 №1</w:t>
            </w:r>
          </w:p>
          <w:p w:rsidR="00725A24" w:rsidRPr="00997649" w:rsidRDefault="00B27EF0" w:rsidP="000543F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Постановление Администрации Голухинского сельсовета Заринского района Алтайского края №</w:t>
            </w:r>
            <w:r w:rsidR="000543F2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r w:rsidR="000543F2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0543F2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.2025 «</w:t>
            </w:r>
            <w:r w:rsidR="00997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 создании патрульной группы </w:t>
            </w:r>
            <w:r w:rsidR="000543F2" w:rsidRPr="00997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целью предупреждения, профилактики пожаров на территории муниципального образования сельское поселение Голухинский сельсовет Заринского района Алтайского края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40" w:type="dxa"/>
          </w:tcPr>
          <w:p w:rsidR="00725A24" w:rsidRPr="00997649" w:rsidRDefault="00A26EC0" w:rsidP="00DD19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997649" w:rsidRPr="00997649" w:rsidTr="00725A24">
        <w:tc>
          <w:tcPr>
            <w:tcW w:w="8075" w:type="dxa"/>
          </w:tcPr>
          <w:p w:rsidR="00997649" w:rsidRPr="00997649" w:rsidRDefault="00937974" w:rsidP="00997649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9379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Постановление Администрации Голухинского сельсовета Заринского района Алтайского края №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9</w:t>
            </w:r>
            <w:r w:rsidRPr="009379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от 02.06.2025 </w:t>
            </w:r>
            <w:r w:rsidR="00997649" w:rsidRP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Об утверждении муниципальной целевой программы</w:t>
            </w:r>
            <w:r w:rsid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997649" w:rsidRP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«Обеспечение пожарной безопасности на территории муниципального образования сельское поселение Голухинский</w:t>
            </w:r>
            <w:r w:rsid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997649" w:rsidRP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сельсовет Заринского района Алтайского края на 2023-2025</w:t>
            </w:r>
            <w:r w:rsid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гг.»</w:t>
            </w:r>
          </w:p>
        </w:tc>
        <w:tc>
          <w:tcPr>
            <w:tcW w:w="940" w:type="dxa"/>
          </w:tcPr>
          <w:p w:rsidR="00997649" w:rsidRPr="00997649" w:rsidRDefault="00937974" w:rsidP="0099764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997649" w:rsidRPr="00997649" w:rsidTr="00725A24">
        <w:tc>
          <w:tcPr>
            <w:tcW w:w="8075" w:type="dxa"/>
          </w:tcPr>
          <w:p w:rsidR="00997649" w:rsidRPr="00997649" w:rsidRDefault="00997649" w:rsidP="009976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РАЗДЕЛ№2</w:t>
            </w:r>
          </w:p>
          <w:p w:rsidR="00997649" w:rsidRPr="00997649" w:rsidRDefault="00997649" w:rsidP="001E3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Решение Совета депутатов Голухинского сельсовета Заринского района Алтайского края от </w:t>
            </w:r>
            <w:r w:rsidR="001E32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E32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.2025 №</w:t>
            </w:r>
            <w:r w:rsidR="001E32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1E326D" w:rsidRPr="001E32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назначении дополнительных выборов депутатов Совета депутатов Голухинского сельсовета Заринского района Алтайского края восьмого созыва по одномандатным избирательным округам № 9, 11.</w:t>
            </w: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40" w:type="dxa"/>
          </w:tcPr>
          <w:p w:rsidR="00997649" w:rsidRPr="00997649" w:rsidRDefault="00937974" w:rsidP="0099764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B65176" w:rsidRPr="000253B0" w:rsidTr="00725A24">
        <w:tc>
          <w:tcPr>
            <w:tcW w:w="8075" w:type="dxa"/>
          </w:tcPr>
          <w:p w:rsidR="00B65176" w:rsidRPr="000253B0" w:rsidRDefault="00B65176" w:rsidP="00B651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 Совета депутатов Голухинского сельсовета Заринского района Алтайского края от 23.06.2025 №15/1</w:t>
            </w:r>
            <w:r w:rsidR="000253B0"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  возложении полномочий окружных      избирательных комиссий по выборам депутатов   Совета депутатов Голухинского   сельсовета   Заринского района Алтайского края на избирательную комиссию       муниципального образования сельское поселение     Голухинский сельсовет Зари</w:t>
            </w:r>
            <w:r w:rsidR="000253B0"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нского   района Алтайского края»</w:t>
            </w:r>
          </w:p>
          <w:p w:rsidR="00B65176" w:rsidRPr="000253B0" w:rsidRDefault="00B65176" w:rsidP="009976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0" w:type="dxa"/>
          </w:tcPr>
          <w:p w:rsidR="00B65176" w:rsidRPr="000253B0" w:rsidRDefault="004159D6" w:rsidP="0099764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0253B0" w:rsidRPr="000253B0" w:rsidTr="00725A24">
        <w:tc>
          <w:tcPr>
            <w:tcW w:w="8075" w:type="dxa"/>
          </w:tcPr>
          <w:p w:rsidR="000253B0" w:rsidRPr="000253B0" w:rsidRDefault="000253B0" w:rsidP="00B651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 Совета депутатов Голухинского сельсовета Заринского района Алт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айского края от 23.06.2025 №15/2 «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схемы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одноман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датных избирательных округов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ыборам депутатов Совета депутатов</w:t>
            </w:r>
            <w:r w:rsidR="00FF74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Голухи</w:t>
            </w:r>
            <w:r w:rsidR="00FF74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нского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r w:rsidR="00FF74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Заринского района 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Алтайского </w:t>
            </w:r>
            <w:r w:rsidR="00FF74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рая </w:t>
            </w:r>
            <w:r w:rsidR="00FF7449" w:rsidRPr="000253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восьмого созыва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40" w:type="dxa"/>
          </w:tcPr>
          <w:p w:rsidR="000253B0" w:rsidRPr="000253B0" w:rsidRDefault="004159D6" w:rsidP="0099764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</w:tbl>
    <w:p w:rsidR="000050DD" w:rsidRPr="00997649" w:rsidRDefault="000050DD" w:rsidP="00DD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00A2C" w:rsidRPr="009B4065" w:rsidRDefault="00300A2C" w:rsidP="00A26EC0">
      <w:pPr>
        <w:jc w:val="center"/>
        <w:rPr>
          <w:rFonts w:ascii="Times New Roman" w:hAnsi="Times New Roman" w:cs="Times New Roman"/>
          <w:lang w:val="ru-RU"/>
        </w:rPr>
      </w:pPr>
      <w:r w:rsidRPr="00DE0041">
        <w:rPr>
          <w:rFonts w:ascii="Times New Roman" w:hAnsi="Times New Roman" w:cs="Times New Roman"/>
          <w:lang w:val="ru-RU"/>
        </w:rPr>
        <w:br w:type="page"/>
      </w:r>
      <w:r w:rsidR="00A26EC0" w:rsidRPr="009B4065">
        <w:rPr>
          <w:rFonts w:ascii="Times New Roman" w:hAnsi="Times New Roman" w:cs="Times New Roman"/>
          <w:lang w:val="ru-RU"/>
        </w:rPr>
        <w:lastRenderedPageBreak/>
        <w:t xml:space="preserve"> </w:t>
      </w:r>
    </w:p>
    <w:p w:rsidR="000543F2" w:rsidRPr="00B65176" w:rsidRDefault="00FF7449" w:rsidP="000543F2">
      <w:pPr>
        <w:pStyle w:val="afff3"/>
        <w:rPr>
          <w:sz w:val="20"/>
        </w:rPr>
      </w:pPr>
      <w:r>
        <w:rPr>
          <w:sz w:val="20"/>
        </w:rPr>
        <w:t xml:space="preserve">АДМИНИСТРАЦИЯ </w:t>
      </w:r>
      <w:r w:rsidR="000543F2" w:rsidRPr="00B65176">
        <w:rPr>
          <w:sz w:val="20"/>
        </w:rPr>
        <w:t>ГОЛУХИНСКОГО СЕЛЬСОВЕТА</w:t>
      </w:r>
    </w:p>
    <w:p w:rsidR="000543F2" w:rsidRPr="00B65176" w:rsidRDefault="000543F2" w:rsidP="000543F2">
      <w:pPr>
        <w:pStyle w:val="afff3"/>
        <w:rPr>
          <w:sz w:val="20"/>
        </w:rPr>
      </w:pPr>
      <w:r w:rsidRPr="00B65176">
        <w:rPr>
          <w:sz w:val="20"/>
        </w:rPr>
        <w:t>ЗАРИНСКОГО РАЙОНА АЛТАЙСКОГО КРАЯ</w:t>
      </w:r>
    </w:p>
    <w:p w:rsidR="000543F2" w:rsidRPr="00B65176" w:rsidRDefault="000543F2" w:rsidP="000543F2">
      <w:pPr>
        <w:pStyle w:val="afff3"/>
        <w:rPr>
          <w:sz w:val="20"/>
        </w:rPr>
      </w:pPr>
    </w:p>
    <w:p w:rsidR="000543F2" w:rsidRPr="00B65176" w:rsidRDefault="000543F2" w:rsidP="000543F2">
      <w:pPr>
        <w:pStyle w:val="afff3"/>
        <w:rPr>
          <w:sz w:val="20"/>
        </w:rPr>
      </w:pPr>
      <w:r w:rsidRPr="00B65176">
        <w:rPr>
          <w:sz w:val="20"/>
        </w:rPr>
        <w:t>ПОСТАНОВЛЕНИЕ</w:t>
      </w:r>
    </w:p>
    <w:p w:rsidR="000543F2" w:rsidRPr="00B65176" w:rsidRDefault="000543F2" w:rsidP="000543F2">
      <w:pPr>
        <w:pStyle w:val="afff3"/>
        <w:rPr>
          <w:sz w:val="20"/>
        </w:rPr>
      </w:pP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02.06.2025                                                                                                                </w:t>
      </w:r>
      <w:proofErr w:type="gramStart"/>
      <w:r w:rsidRPr="00B65176">
        <w:rPr>
          <w:b w:val="0"/>
          <w:sz w:val="20"/>
        </w:rPr>
        <w:t>№  8</w:t>
      </w:r>
      <w:proofErr w:type="gramEnd"/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                                                              ст. Голуха</w:t>
      </w: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</w:tblGrid>
      <w:tr w:rsidR="000543F2" w:rsidRPr="00B65176" w:rsidTr="00FB56EF">
        <w:trPr>
          <w:trHeight w:val="1770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0543F2" w:rsidRPr="00B65176" w:rsidRDefault="000543F2" w:rsidP="00FB56EF">
            <w:pPr>
              <w:pStyle w:val="afff3"/>
              <w:ind w:left="81"/>
              <w:jc w:val="left"/>
              <w:rPr>
                <w:b w:val="0"/>
                <w:sz w:val="20"/>
              </w:rPr>
            </w:pPr>
            <w:r w:rsidRPr="00B65176">
              <w:rPr>
                <w:b w:val="0"/>
                <w:sz w:val="20"/>
              </w:rPr>
              <w:t>О создании патрульной группы</w:t>
            </w:r>
          </w:p>
          <w:p w:rsidR="000543F2" w:rsidRPr="00B65176" w:rsidRDefault="000543F2" w:rsidP="00FB56EF">
            <w:pPr>
              <w:pStyle w:val="afff3"/>
              <w:ind w:left="81"/>
              <w:jc w:val="both"/>
              <w:rPr>
                <w:b w:val="0"/>
                <w:sz w:val="20"/>
              </w:rPr>
            </w:pPr>
            <w:r w:rsidRPr="00B65176">
              <w:rPr>
                <w:b w:val="0"/>
                <w:sz w:val="20"/>
              </w:rPr>
              <w:t>с целью предупреждения, профилактики пожаров на территории муниципального образования сельское поселение Голухинский сельсовет Заринского района Алтайского края</w:t>
            </w:r>
          </w:p>
          <w:p w:rsidR="000543F2" w:rsidRPr="00B65176" w:rsidRDefault="000543F2" w:rsidP="00FB56EF">
            <w:pPr>
              <w:pStyle w:val="afff3"/>
              <w:ind w:left="81"/>
              <w:jc w:val="left"/>
              <w:rPr>
                <w:b w:val="0"/>
                <w:sz w:val="20"/>
              </w:rPr>
            </w:pPr>
          </w:p>
          <w:p w:rsidR="000543F2" w:rsidRPr="00B65176" w:rsidRDefault="000543F2" w:rsidP="00FB56EF">
            <w:pPr>
              <w:pStyle w:val="afff3"/>
              <w:jc w:val="left"/>
              <w:rPr>
                <w:b w:val="0"/>
                <w:sz w:val="20"/>
              </w:rPr>
            </w:pPr>
          </w:p>
        </w:tc>
      </w:tr>
    </w:tbl>
    <w:p w:rsidR="000543F2" w:rsidRPr="00B65176" w:rsidRDefault="000543F2" w:rsidP="000543F2">
      <w:pPr>
        <w:pStyle w:val="afff3"/>
        <w:jc w:val="both"/>
        <w:rPr>
          <w:b w:val="0"/>
          <w:sz w:val="20"/>
        </w:rPr>
      </w:pPr>
    </w:p>
    <w:p w:rsidR="000543F2" w:rsidRPr="00B65176" w:rsidRDefault="000543F2" w:rsidP="000543F2">
      <w:pPr>
        <w:pStyle w:val="afff3"/>
        <w:jc w:val="both"/>
        <w:rPr>
          <w:b w:val="0"/>
          <w:sz w:val="20"/>
        </w:rPr>
      </w:pPr>
      <w:r w:rsidRPr="00B65176">
        <w:rPr>
          <w:b w:val="0"/>
          <w:sz w:val="20"/>
        </w:rPr>
        <w:tab/>
        <w:t xml:space="preserve">В соответствии с Федеральным законом от 21.12.1994 № 69-ФЗ «О пожарной безопасности», </w:t>
      </w:r>
    </w:p>
    <w:p w:rsidR="000543F2" w:rsidRPr="00B65176" w:rsidRDefault="000543F2" w:rsidP="000543F2">
      <w:pPr>
        <w:pStyle w:val="afff3"/>
        <w:tabs>
          <w:tab w:val="center" w:pos="4677"/>
        </w:tabs>
        <w:rPr>
          <w:b w:val="0"/>
          <w:sz w:val="20"/>
        </w:rPr>
      </w:pPr>
      <w:r w:rsidRPr="00B65176">
        <w:rPr>
          <w:b w:val="0"/>
          <w:sz w:val="20"/>
        </w:rPr>
        <w:t>ПОСТАНОВЛЯЮ:</w:t>
      </w:r>
    </w:p>
    <w:p w:rsidR="000543F2" w:rsidRPr="00B65176" w:rsidRDefault="000543F2" w:rsidP="000543F2">
      <w:pPr>
        <w:pStyle w:val="afff3"/>
        <w:tabs>
          <w:tab w:val="center" w:pos="4677"/>
        </w:tabs>
        <w:jc w:val="left"/>
        <w:rPr>
          <w:b w:val="0"/>
          <w:sz w:val="20"/>
        </w:rPr>
      </w:pPr>
    </w:p>
    <w:p w:rsidR="000543F2" w:rsidRPr="00B65176" w:rsidRDefault="000543F2" w:rsidP="000543F2">
      <w:pPr>
        <w:pStyle w:val="afff3"/>
        <w:numPr>
          <w:ilvl w:val="0"/>
          <w:numId w:val="22"/>
        </w:numPr>
        <w:jc w:val="both"/>
        <w:rPr>
          <w:b w:val="0"/>
          <w:sz w:val="20"/>
        </w:rPr>
      </w:pPr>
      <w:r w:rsidRPr="00B65176">
        <w:rPr>
          <w:b w:val="0"/>
          <w:sz w:val="20"/>
        </w:rPr>
        <w:t>Создать патрульную группу с целью предупреждения, профилактики пожаров на территории муниципального образования сельское поселение Голухинский сельсовет Заринского района Алтайского края (приложение 1).</w:t>
      </w:r>
    </w:p>
    <w:p w:rsidR="000543F2" w:rsidRPr="00B65176" w:rsidRDefault="000543F2" w:rsidP="000543F2">
      <w:pPr>
        <w:pStyle w:val="afff3"/>
        <w:numPr>
          <w:ilvl w:val="0"/>
          <w:numId w:val="22"/>
        </w:numPr>
        <w:jc w:val="both"/>
        <w:rPr>
          <w:b w:val="0"/>
          <w:sz w:val="20"/>
        </w:rPr>
      </w:pPr>
      <w:r w:rsidRPr="00B65176">
        <w:rPr>
          <w:b w:val="0"/>
          <w:sz w:val="20"/>
        </w:rPr>
        <w:t>Утвердить состав патрульной группы, согласно приложения 1.</w:t>
      </w:r>
    </w:p>
    <w:p w:rsidR="000543F2" w:rsidRPr="00B65176" w:rsidRDefault="000543F2" w:rsidP="000543F2">
      <w:pPr>
        <w:pStyle w:val="afff3"/>
        <w:numPr>
          <w:ilvl w:val="0"/>
          <w:numId w:val="22"/>
        </w:numPr>
        <w:jc w:val="both"/>
        <w:rPr>
          <w:b w:val="0"/>
          <w:sz w:val="20"/>
        </w:rPr>
      </w:pPr>
      <w:r w:rsidRPr="00B65176">
        <w:rPr>
          <w:b w:val="0"/>
          <w:sz w:val="20"/>
        </w:rPr>
        <w:t>Дежурство патрульной группы в пешем порядке производить постоянно.</w:t>
      </w:r>
    </w:p>
    <w:p w:rsidR="000543F2" w:rsidRPr="00B65176" w:rsidRDefault="000543F2" w:rsidP="000543F2">
      <w:pPr>
        <w:pStyle w:val="afff3"/>
        <w:numPr>
          <w:ilvl w:val="0"/>
          <w:numId w:val="22"/>
        </w:numPr>
        <w:jc w:val="both"/>
        <w:rPr>
          <w:b w:val="0"/>
          <w:sz w:val="20"/>
        </w:rPr>
      </w:pPr>
      <w:r w:rsidRPr="00B65176">
        <w:rPr>
          <w:b w:val="0"/>
          <w:sz w:val="20"/>
        </w:rPr>
        <w:t>Контроль за исполнение настоящего постановления оставляю за собой.</w:t>
      </w:r>
    </w:p>
    <w:p w:rsidR="000543F2" w:rsidRPr="00B65176" w:rsidRDefault="000543F2" w:rsidP="000543F2">
      <w:pPr>
        <w:pStyle w:val="afff3"/>
        <w:numPr>
          <w:ilvl w:val="0"/>
          <w:numId w:val="22"/>
        </w:numPr>
        <w:jc w:val="both"/>
        <w:rPr>
          <w:b w:val="0"/>
          <w:sz w:val="20"/>
        </w:rPr>
      </w:pPr>
      <w:r w:rsidRPr="00B65176">
        <w:rPr>
          <w:sz w:val="20"/>
        </w:rPr>
        <w:t xml:space="preserve"> </w:t>
      </w:r>
      <w:r w:rsidRPr="00B65176">
        <w:rPr>
          <w:b w:val="0"/>
          <w:sz w:val="20"/>
        </w:rPr>
        <w:t>Постановление обнародовать на информационном стенде.</w:t>
      </w:r>
    </w:p>
    <w:p w:rsidR="000543F2" w:rsidRPr="00B65176" w:rsidRDefault="000543F2" w:rsidP="000543F2">
      <w:pPr>
        <w:pStyle w:val="afff3"/>
        <w:ind w:left="720"/>
        <w:jc w:val="both"/>
        <w:rPr>
          <w:b w:val="0"/>
          <w:sz w:val="20"/>
        </w:rPr>
      </w:pP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               </w:t>
      </w: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Исполняющий обязанности </w:t>
      </w: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Главы администрации </w:t>
      </w:r>
    </w:p>
    <w:p w:rsidR="000543F2" w:rsidRPr="00B65176" w:rsidRDefault="000543F2" w:rsidP="000543F2">
      <w:pPr>
        <w:pStyle w:val="afff3"/>
        <w:jc w:val="left"/>
        <w:rPr>
          <w:b w:val="0"/>
          <w:sz w:val="20"/>
        </w:rPr>
      </w:pPr>
      <w:r w:rsidRPr="00B65176">
        <w:rPr>
          <w:b w:val="0"/>
          <w:sz w:val="20"/>
        </w:rPr>
        <w:t xml:space="preserve">Голухинского сельсовета </w:t>
      </w:r>
      <w:r w:rsidRPr="00B65176">
        <w:rPr>
          <w:b w:val="0"/>
          <w:sz w:val="20"/>
        </w:rPr>
        <w:tab/>
      </w:r>
      <w:r w:rsidRPr="00B65176">
        <w:rPr>
          <w:b w:val="0"/>
          <w:sz w:val="20"/>
        </w:rPr>
        <w:tab/>
      </w:r>
      <w:r w:rsidRPr="00B65176">
        <w:rPr>
          <w:b w:val="0"/>
          <w:sz w:val="20"/>
        </w:rPr>
        <w:tab/>
      </w:r>
      <w:r w:rsidRPr="00B65176">
        <w:rPr>
          <w:b w:val="0"/>
          <w:sz w:val="20"/>
        </w:rPr>
        <w:tab/>
      </w:r>
      <w:r w:rsidRPr="00B65176">
        <w:rPr>
          <w:b w:val="0"/>
          <w:sz w:val="20"/>
        </w:rPr>
        <w:tab/>
      </w:r>
      <w:r w:rsidRPr="00B65176">
        <w:rPr>
          <w:b w:val="0"/>
          <w:sz w:val="20"/>
        </w:rPr>
        <w:tab/>
        <w:t>Е.В.</w:t>
      </w:r>
      <w:r w:rsidR="00FF7449">
        <w:rPr>
          <w:b w:val="0"/>
          <w:sz w:val="20"/>
        </w:rPr>
        <w:t xml:space="preserve"> Кузнецова</w:t>
      </w:r>
    </w:p>
    <w:tbl>
      <w:tblPr>
        <w:tblW w:w="4252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2"/>
      </w:tblGrid>
      <w:tr w:rsidR="000543F2" w:rsidRPr="00B65176" w:rsidTr="00FB56EF">
        <w:trPr>
          <w:trHeight w:val="1485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7449" w:rsidRDefault="00FF7449" w:rsidP="00FB56E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65176">
              <w:rPr>
                <w:rFonts w:ascii="Times New Roman" w:hAnsi="Times New Roman" w:cs="Times New Roman"/>
                <w:lang w:val="ru-RU"/>
              </w:rPr>
              <w:t>Приложение 1</w:t>
            </w:r>
          </w:p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65176">
              <w:rPr>
                <w:rFonts w:ascii="Times New Roman" w:hAnsi="Times New Roman" w:cs="Times New Roman"/>
                <w:lang w:val="ru-RU"/>
              </w:rPr>
              <w:t>к постановлению Администрации</w:t>
            </w:r>
          </w:p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65176">
              <w:rPr>
                <w:rFonts w:ascii="Times New Roman" w:hAnsi="Times New Roman" w:cs="Times New Roman"/>
                <w:lang w:val="ru-RU"/>
              </w:rPr>
              <w:t>Голухинского сельсовета Заринского района Алтайского края от 02.06.2025 № 8</w:t>
            </w:r>
          </w:p>
        </w:tc>
      </w:tr>
    </w:tbl>
    <w:p w:rsidR="000543F2" w:rsidRPr="00B65176" w:rsidRDefault="000543F2" w:rsidP="000543F2">
      <w:pPr>
        <w:rPr>
          <w:rFonts w:ascii="Times New Roman" w:hAnsi="Times New Roman" w:cs="Times New Roman"/>
          <w:lang w:val="ru-RU"/>
        </w:rPr>
      </w:pPr>
    </w:p>
    <w:p w:rsidR="000543F2" w:rsidRPr="00B65176" w:rsidRDefault="000543F2" w:rsidP="000543F2">
      <w:pPr>
        <w:rPr>
          <w:rFonts w:ascii="Times New Roman" w:hAnsi="Times New Roman" w:cs="Times New Roman"/>
          <w:lang w:val="ru-RU"/>
        </w:rPr>
      </w:pPr>
    </w:p>
    <w:p w:rsidR="000543F2" w:rsidRPr="00B65176" w:rsidRDefault="000543F2" w:rsidP="000543F2">
      <w:pPr>
        <w:jc w:val="center"/>
        <w:rPr>
          <w:rFonts w:ascii="Times New Roman" w:hAnsi="Times New Roman" w:cs="Times New Roman"/>
          <w:b/>
          <w:lang w:val="ru-RU"/>
        </w:rPr>
      </w:pPr>
      <w:r w:rsidRPr="00B65176">
        <w:rPr>
          <w:rFonts w:ascii="Times New Roman" w:hAnsi="Times New Roman" w:cs="Times New Roman"/>
          <w:b/>
          <w:lang w:val="ru-RU"/>
        </w:rPr>
        <w:t>СОСТАВ</w:t>
      </w:r>
    </w:p>
    <w:p w:rsidR="000543F2" w:rsidRPr="00B65176" w:rsidRDefault="000543F2" w:rsidP="000543F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65176">
        <w:rPr>
          <w:rFonts w:ascii="Times New Roman" w:hAnsi="Times New Roman" w:cs="Times New Roman"/>
          <w:b/>
          <w:lang w:val="ru-RU"/>
        </w:rPr>
        <w:t xml:space="preserve">патрульной группы Администрации Голухинского сельсовета </w:t>
      </w:r>
    </w:p>
    <w:p w:rsidR="000543F2" w:rsidRPr="00B65176" w:rsidRDefault="000543F2" w:rsidP="000543F2">
      <w:pPr>
        <w:spacing w:after="0"/>
        <w:jc w:val="center"/>
        <w:rPr>
          <w:rFonts w:ascii="Times New Roman" w:hAnsi="Times New Roman" w:cs="Times New Roman"/>
          <w:b/>
        </w:rPr>
      </w:pPr>
      <w:r w:rsidRPr="00B65176">
        <w:rPr>
          <w:rFonts w:ascii="Times New Roman" w:hAnsi="Times New Roman" w:cs="Times New Roman"/>
          <w:b/>
        </w:rPr>
        <w:t xml:space="preserve">Заринского </w:t>
      </w:r>
      <w:proofErr w:type="spellStart"/>
      <w:r w:rsidRPr="00B65176">
        <w:rPr>
          <w:rFonts w:ascii="Times New Roman" w:hAnsi="Times New Roman" w:cs="Times New Roman"/>
          <w:b/>
        </w:rPr>
        <w:t>района</w:t>
      </w:r>
      <w:proofErr w:type="spellEnd"/>
      <w:r w:rsidRPr="00B65176">
        <w:rPr>
          <w:rFonts w:ascii="Times New Roman" w:hAnsi="Times New Roman" w:cs="Times New Roman"/>
          <w:b/>
        </w:rPr>
        <w:t xml:space="preserve"> </w:t>
      </w:r>
      <w:proofErr w:type="spellStart"/>
      <w:r w:rsidRPr="00B65176">
        <w:rPr>
          <w:rFonts w:ascii="Times New Roman" w:hAnsi="Times New Roman" w:cs="Times New Roman"/>
          <w:b/>
        </w:rPr>
        <w:t>Алтайского</w:t>
      </w:r>
      <w:proofErr w:type="spellEnd"/>
      <w:r w:rsidRPr="00B65176">
        <w:rPr>
          <w:rFonts w:ascii="Times New Roman" w:hAnsi="Times New Roman" w:cs="Times New Roman"/>
          <w:b/>
        </w:rPr>
        <w:t xml:space="preserve"> </w:t>
      </w:r>
      <w:proofErr w:type="spellStart"/>
      <w:r w:rsidRPr="00B65176">
        <w:rPr>
          <w:rFonts w:ascii="Times New Roman" w:hAnsi="Times New Roman" w:cs="Times New Roman"/>
          <w:b/>
        </w:rPr>
        <w:t>края</w:t>
      </w:r>
      <w:proofErr w:type="spellEnd"/>
    </w:p>
    <w:p w:rsidR="000543F2" w:rsidRPr="00B65176" w:rsidRDefault="000543F2" w:rsidP="000543F2">
      <w:pPr>
        <w:rPr>
          <w:rFonts w:ascii="Times New Roman" w:hAnsi="Times New Roman" w:cs="Times New Roman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2564"/>
        <w:gridCol w:w="1952"/>
        <w:gridCol w:w="2528"/>
        <w:gridCol w:w="1965"/>
      </w:tblGrid>
      <w:tr w:rsidR="000543F2" w:rsidRPr="00B65176" w:rsidTr="00FB56EF">
        <w:tc>
          <w:tcPr>
            <w:tcW w:w="816" w:type="dxa"/>
            <w:shd w:val="clear" w:color="auto" w:fill="auto"/>
            <w:vAlign w:val="center"/>
          </w:tcPr>
          <w:p w:rsidR="000543F2" w:rsidRPr="00B65176" w:rsidRDefault="000543F2" w:rsidP="00FB56EF">
            <w:pPr>
              <w:jc w:val="center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543F2" w:rsidRPr="00B65176" w:rsidRDefault="000543F2" w:rsidP="00FB56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5176">
              <w:rPr>
                <w:rFonts w:ascii="Times New Roman" w:hAnsi="Times New Roman" w:cs="Times New Roman"/>
              </w:rPr>
              <w:t>Должность</w:t>
            </w:r>
            <w:proofErr w:type="spellEnd"/>
            <w:r w:rsidRPr="00B6517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65176">
              <w:rPr>
                <w:rFonts w:ascii="Times New Roman" w:hAnsi="Times New Roman" w:cs="Times New Roman"/>
              </w:rPr>
              <w:t>патрульной</w:t>
            </w:r>
            <w:proofErr w:type="spellEnd"/>
            <w:r w:rsidRPr="00B651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</w:rPr>
              <w:t>группе</w:t>
            </w:r>
            <w:proofErr w:type="spellEnd"/>
          </w:p>
        </w:tc>
        <w:tc>
          <w:tcPr>
            <w:tcW w:w="1952" w:type="dxa"/>
            <w:shd w:val="clear" w:color="auto" w:fill="auto"/>
            <w:vAlign w:val="center"/>
          </w:tcPr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5176">
              <w:rPr>
                <w:rFonts w:ascii="Times New Roman" w:hAnsi="Times New Roman" w:cs="Times New Roman"/>
              </w:rPr>
              <w:t>Должность</w:t>
            </w:r>
            <w:proofErr w:type="spellEnd"/>
            <w:r w:rsidRPr="00B6517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65176">
              <w:rPr>
                <w:rFonts w:ascii="Times New Roman" w:hAnsi="Times New Roman" w:cs="Times New Roman"/>
              </w:rPr>
              <w:t>Администрации</w:t>
            </w:r>
            <w:proofErr w:type="spellEnd"/>
          </w:p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5176">
              <w:rPr>
                <w:rFonts w:ascii="Times New Roman" w:hAnsi="Times New Roman" w:cs="Times New Roman"/>
              </w:rPr>
              <w:t>сельсовета</w:t>
            </w:r>
            <w:proofErr w:type="spellEnd"/>
          </w:p>
        </w:tc>
        <w:tc>
          <w:tcPr>
            <w:tcW w:w="2528" w:type="dxa"/>
            <w:shd w:val="clear" w:color="auto" w:fill="auto"/>
            <w:vAlign w:val="center"/>
          </w:tcPr>
          <w:p w:rsidR="000543F2" w:rsidRPr="00B65176" w:rsidRDefault="000543F2" w:rsidP="00FB56EF">
            <w:pPr>
              <w:jc w:val="center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0543F2" w:rsidRPr="00B65176" w:rsidRDefault="000543F2" w:rsidP="00FB56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5176">
              <w:rPr>
                <w:rFonts w:ascii="Times New Roman" w:hAnsi="Times New Roman" w:cs="Times New Roman"/>
              </w:rPr>
              <w:t>Мобильный</w:t>
            </w:r>
            <w:proofErr w:type="spellEnd"/>
            <w:r w:rsidRPr="00B651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</w:rPr>
              <w:t>телефон</w:t>
            </w:r>
            <w:proofErr w:type="spellEnd"/>
          </w:p>
        </w:tc>
      </w:tr>
      <w:tr w:rsidR="000543F2" w:rsidRPr="00B65176" w:rsidTr="00FB56EF">
        <w:tc>
          <w:tcPr>
            <w:tcW w:w="816" w:type="dxa"/>
            <w:shd w:val="clear" w:color="auto" w:fill="auto"/>
            <w:vAlign w:val="center"/>
          </w:tcPr>
          <w:p w:rsidR="000543F2" w:rsidRPr="00B65176" w:rsidRDefault="000543F2" w:rsidP="00FB56EF">
            <w:pPr>
              <w:jc w:val="center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543F2" w:rsidRPr="00B65176" w:rsidRDefault="000543F2" w:rsidP="00FB56EF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Старший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патрульной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группы</w:t>
            </w:r>
            <w:proofErr w:type="spellEnd"/>
          </w:p>
        </w:tc>
        <w:tc>
          <w:tcPr>
            <w:tcW w:w="1952" w:type="dxa"/>
            <w:shd w:val="clear" w:color="auto" w:fill="auto"/>
            <w:vAlign w:val="center"/>
          </w:tcPr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-</w:t>
            </w:r>
          </w:p>
        </w:tc>
        <w:tc>
          <w:tcPr>
            <w:tcW w:w="2528" w:type="dxa"/>
            <w:shd w:val="clear" w:color="auto" w:fill="auto"/>
            <w:vAlign w:val="center"/>
          </w:tcPr>
          <w:p w:rsidR="000543F2" w:rsidRPr="00B65176" w:rsidRDefault="000543F2" w:rsidP="00FB56EF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Девятых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Кирилл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Евгеньевич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0543F2" w:rsidRPr="00B65176" w:rsidRDefault="000543F2" w:rsidP="00FB56EF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89994002045</w:t>
            </w:r>
          </w:p>
        </w:tc>
      </w:tr>
      <w:tr w:rsidR="000543F2" w:rsidRPr="00B65176" w:rsidTr="00FB56EF">
        <w:tc>
          <w:tcPr>
            <w:tcW w:w="816" w:type="dxa"/>
            <w:shd w:val="clear" w:color="auto" w:fill="auto"/>
            <w:vAlign w:val="center"/>
          </w:tcPr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Участник</w:t>
            </w:r>
            <w:proofErr w:type="spellEnd"/>
          </w:p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патрульной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группы</w:t>
            </w:r>
            <w:proofErr w:type="spellEnd"/>
          </w:p>
        </w:tc>
        <w:tc>
          <w:tcPr>
            <w:tcW w:w="1952" w:type="dxa"/>
            <w:shd w:val="clear" w:color="auto" w:fill="auto"/>
          </w:tcPr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-</w:t>
            </w:r>
          </w:p>
        </w:tc>
        <w:tc>
          <w:tcPr>
            <w:tcW w:w="2528" w:type="dxa"/>
            <w:shd w:val="clear" w:color="auto" w:fill="auto"/>
          </w:tcPr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</w:rPr>
              <w:t>Пушкарев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</w:rPr>
              <w:t>Константин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</w:rPr>
              <w:t>Викторович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B65176">
              <w:rPr>
                <w:rFonts w:ascii="Times New Roman" w:hAnsi="Times New Roman" w:cs="Times New Roman"/>
                <w:b/>
                <w:i/>
              </w:rPr>
              <w:t>89609398221</w:t>
            </w:r>
          </w:p>
        </w:tc>
      </w:tr>
      <w:tr w:rsidR="000543F2" w:rsidRPr="00B65176" w:rsidTr="00FB56EF">
        <w:tc>
          <w:tcPr>
            <w:tcW w:w="816" w:type="dxa"/>
            <w:shd w:val="clear" w:color="auto" w:fill="auto"/>
            <w:vAlign w:val="center"/>
          </w:tcPr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Участник</w:t>
            </w:r>
            <w:proofErr w:type="spellEnd"/>
          </w:p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патрульной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группы</w:t>
            </w:r>
            <w:proofErr w:type="spellEnd"/>
          </w:p>
        </w:tc>
        <w:tc>
          <w:tcPr>
            <w:tcW w:w="1952" w:type="dxa"/>
            <w:shd w:val="clear" w:color="auto" w:fill="auto"/>
          </w:tcPr>
          <w:p w:rsidR="000543F2" w:rsidRPr="00B65176" w:rsidRDefault="000543F2" w:rsidP="00FB56E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528" w:type="dxa"/>
            <w:shd w:val="clear" w:color="auto" w:fill="auto"/>
          </w:tcPr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i/>
              </w:rPr>
              <w:t>Поляков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</w:rPr>
              <w:t>Сергей</w:t>
            </w:r>
            <w:proofErr w:type="spellEnd"/>
            <w:r w:rsidRPr="00B6517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i/>
              </w:rPr>
              <w:t>Владимирович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0543F2" w:rsidRPr="00B65176" w:rsidRDefault="000543F2" w:rsidP="00FB56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B65176">
              <w:rPr>
                <w:rFonts w:ascii="Times New Roman" w:hAnsi="Times New Roman" w:cs="Times New Roman"/>
                <w:b/>
                <w:i/>
                <w:color w:val="000000"/>
              </w:rPr>
              <w:t>89833819478</w:t>
            </w:r>
          </w:p>
        </w:tc>
      </w:tr>
    </w:tbl>
    <w:p w:rsidR="000543F2" w:rsidRPr="00B65176" w:rsidRDefault="000543F2" w:rsidP="000543F2">
      <w:pPr>
        <w:rPr>
          <w:rFonts w:ascii="Times New Roman" w:hAnsi="Times New Roman" w:cs="Times New Roman"/>
        </w:rPr>
      </w:pPr>
    </w:p>
    <w:p w:rsidR="009B4065" w:rsidRPr="00B65176" w:rsidRDefault="009B4065" w:rsidP="009B4065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9B4065" w:rsidRPr="00B65176" w:rsidRDefault="009B4065" w:rsidP="009B4065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lastRenderedPageBreak/>
        <w:t xml:space="preserve"> </w:t>
      </w:r>
    </w:p>
    <w:p w:rsidR="009B4065" w:rsidRPr="00B65176" w:rsidRDefault="009B4065" w:rsidP="009B4065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D52F13" w:rsidRPr="00B65176" w:rsidRDefault="00D52F13" w:rsidP="00D52F13">
      <w:pPr>
        <w:jc w:val="center"/>
        <w:rPr>
          <w:rFonts w:ascii="Times New Roman" w:hAnsi="Times New Roman" w:cs="Times New Roman"/>
          <w:b/>
        </w:rPr>
      </w:pPr>
      <w:r w:rsidRPr="00B65176">
        <w:rPr>
          <w:rFonts w:ascii="Times New Roman" w:hAnsi="Times New Roman" w:cs="Times New Roman"/>
          <w:b/>
        </w:rPr>
        <w:t>АДМИНИСТРАЦИЯ   ГОЛУХИНСКОГО СЕЛЬСОВЕТА</w:t>
      </w:r>
    </w:p>
    <w:p w:rsidR="00D52F13" w:rsidRPr="00B65176" w:rsidRDefault="00D52F13" w:rsidP="00D52F13">
      <w:pPr>
        <w:jc w:val="center"/>
        <w:rPr>
          <w:rFonts w:ascii="Times New Roman" w:hAnsi="Times New Roman" w:cs="Times New Roman"/>
          <w:b/>
        </w:rPr>
      </w:pPr>
      <w:r w:rsidRPr="00B65176">
        <w:rPr>
          <w:rFonts w:ascii="Times New Roman" w:hAnsi="Times New Roman" w:cs="Times New Roman"/>
          <w:b/>
        </w:rPr>
        <w:t>ЗАРИНСКОГО РАЙОНА АЛТАЙСКОГО КРАЯ</w:t>
      </w:r>
    </w:p>
    <w:p w:rsidR="00D52F13" w:rsidRPr="00B65176" w:rsidRDefault="00D52F13" w:rsidP="00D52F13">
      <w:pPr>
        <w:jc w:val="center"/>
        <w:rPr>
          <w:rFonts w:ascii="Times New Roman" w:hAnsi="Times New Roman" w:cs="Times New Roman"/>
          <w:b/>
        </w:rPr>
      </w:pPr>
    </w:p>
    <w:p w:rsidR="00D52F13" w:rsidRPr="00B65176" w:rsidRDefault="00D52F13" w:rsidP="00D52F13">
      <w:pPr>
        <w:jc w:val="center"/>
        <w:rPr>
          <w:rFonts w:ascii="Times New Roman" w:hAnsi="Times New Roman" w:cs="Times New Roman"/>
          <w:b/>
        </w:rPr>
      </w:pPr>
    </w:p>
    <w:p w:rsidR="00D52F13" w:rsidRPr="00B65176" w:rsidRDefault="00D52F13" w:rsidP="00D52F13">
      <w:pPr>
        <w:tabs>
          <w:tab w:val="left" w:pos="-142"/>
        </w:tabs>
        <w:jc w:val="center"/>
        <w:rPr>
          <w:rFonts w:ascii="Times New Roman" w:hAnsi="Times New Roman" w:cs="Times New Roman"/>
          <w:b/>
        </w:rPr>
      </w:pPr>
      <w:r w:rsidRPr="00B65176">
        <w:rPr>
          <w:rFonts w:ascii="Times New Roman" w:hAnsi="Times New Roman" w:cs="Times New Roman"/>
          <w:b/>
        </w:rPr>
        <w:t>ПОСТАНОВЛЕНИЕ</w:t>
      </w:r>
    </w:p>
    <w:p w:rsidR="00D52F13" w:rsidRPr="00B65176" w:rsidRDefault="00D52F13" w:rsidP="00D52F13">
      <w:pPr>
        <w:jc w:val="center"/>
        <w:rPr>
          <w:rFonts w:ascii="Times New Roman" w:hAnsi="Times New Roman" w:cs="Times New Roman"/>
          <w:b/>
        </w:rPr>
      </w:pPr>
    </w:p>
    <w:p w:rsidR="00D52F13" w:rsidRPr="00B65176" w:rsidRDefault="00D52F13" w:rsidP="00D52F13">
      <w:pPr>
        <w:rPr>
          <w:rFonts w:ascii="Times New Roman" w:eastAsia="Calibri" w:hAnsi="Times New Roman" w:cs="Times New Roman"/>
          <w:lang w:eastAsia="en-US"/>
        </w:rPr>
      </w:pPr>
    </w:p>
    <w:p w:rsidR="00D52F13" w:rsidRPr="00B65176" w:rsidRDefault="00D52F13" w:rsidP="00D52F13">
      <w:pPr>
        <w:rPr>
          <w:rFonts w:ascii="Times New Roman" w:eastAsia="Calibri" w:hAnsi="Times New Roman" w:cs="Times New Roman"/>
          <w:lang w:eastAsia="en-US"/>
        </w:rPr>
      </w:pPr>
      <w:r w:rsidRPr="00B65176">
        <w:rPr>
          <w:rFonts w:ascii="Times New Roman" w:eastAsia="Calibri" w:hAnsi="Times New Roman" w:cs="Times New Roman"/>
          <w:lang w:eastAsia="en-US"/>
        </w:rPr>
        <w:t xml:space="preserve">  02.06.2025                                                                                                   </w:t>
      </w:r>
      <w:r w:rsidRPr="00B65176">
        <w:rPr>
          <w:rFonts w:ascii="Times New Roman" w:eastAsia="Calibri" w:hAnsi="Times New Roman" w:cs="Times New Roman"/>
          <w:lang w:eastAsia="en-US"/>
        </w:rPr>
        <w:tab/>
      </w:r>
      <w:r w:rsidR="00937974">
        <w:rPr>
          <w:rFonts w:ascii="Times New Roman" w:eastAsia="Calibri" w:hAnsi="Times New Roman" w:cs="Times New Roman"/>
          <w:lang w:eastAsia="en-US"/>
        </w:rPr>
        <w:tab/>
      </w:r>
      <w:r w:rsidR="00937974">
        <w:rPr>
          <w:rFonts w:ascii="Times New Roman" w:eastAsia="Calibri" w:hAnsi="Times New Roman" w:cs="Times New Roman"/>
          <w:lang w:eastAsia="en-US"/>
        </w:rPr>
        <w:tab/>
      </w:r>
      <w:r w:rsidRPr="00B65176">
        <w:rPr>
          <w:rFonts w:ascii="Times New Roman" w:eastAsia="Calibri" w:hAnsi="Times New Roman" w:cs="Times New Roman"/>
          <w:lang w:eastAsia="en-US"/>
        </w:rPr>
        <w:tab/>
        <w:t xml:space="preserve">   № 9</w:t>
      </w:r>
    </w:p>
    <w:p w:rsidR="00D52F13" w:rsidRPr="00B65176" w:rsidRDefault="00D52F13" w:rsidP="00D52F13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4537"/>
      </w:tblGrid>
      <w:tr w:rsidR="00D52F13" w:rsidRPr="00B65176" w:rsidTr="00FB56EF">
        <w:trPr>
          <w:trHeight w:val="1980"/>
        </w:trPr>
        <w:tc>
          <w:tcPr>
            <w:tcW w:w="4537" w:type="dxa"/>
          </w:tcPr>
          <w:p w:rsidR="00D52F13" w:rsidRPr="00B65176" w:rsidRDefault="00D52F13" w:rsidP="00FB56E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bCs/>
                <w:color w:val="000000"/>
                <w:lang w:val="ru-RU"/>
              </w:rPr>
              <w:t>Об утверждении муниципальной целевой программы</w:t>
            </w:r>
          </w:p>
          <w:p w:rsidR="00D52F13" w:rsidRPr="00B65176" w:rsidRDefault="00D52F13" w:rsidP="00FB56E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bCs/>
                <w:color w:val="000000"/>
                <w:lang w:val="ru-RU"/>
              </w:rPr>
              <w:t>«Обеспечение пожарной безопасности на территории муниципального образования сельское поселение Голухинский</w:t>
            </w:r>
          </w:p>
          <w:p w:rsidR="00D52F13" w:rsidRPr="00B65176" w:rsidRDefault="00D52F13" w:rsidP="00FB56E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bCs/>
                <w:color w:val="000000"/>
                <w:lang w:val="ru-RU"/>
              </w:rPr>
              <w:t>сельсовет Заринского района Алтайского края на 2023-2025 гг.»</w:t>
            </w:r>
          </w:p>
          <w:p w:rsidR="00D52F13" w:rsidRPr="00B65176" w:rsidRDefault="00D52F13" w:rsidP="00FB56EF">
            <w:pPr>
              <w:tabs>
                <w:tab w:val="left" w:pos="1540"/>
              </w:tabs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</w:tbl>
    <w:p w:rsidR="00D52F13" w:rsidRPr="00B65176" w:rsidRDefault="00D52F13" w:rsidP="00D52F13">
      <w:pPr>
        <w:shd w:val="clear" w:color="auto" w:fill="FFFFFF"/>
        <w:tabs>
          <w:tab w:val="left" w:pos="1540"/>
        </w:tabs>
        <w:rPr>
          <w:rFonts w:ascii="Times New Roman" w:hAnsi="Times New Roman" w:cs="Times New Roman"/>
          <w:bCs/>
          <w:color w:val="000000"/>
          <w:lang w:val="ru-RU"/>
        </w:rPr>
      </w:pPr>
    </w:p>
    <w:p w:rsidR="00D52F13" w:rsidRPr="00B65176" w:rsidRDefault="00D52F13" w:rsidP="00D52F13">
      <w:pPr>
        <w:autoSpaceDE w:val="0"/>
        <w:ind w:firstLine="709"/>
        <w:rPr>
          <w:rFonts w:ascii="Times New Roman" w:eastAsia="Times New Roman CYR" w:hAnsi="Times New Roman" w:cs="Times New Roman"/>
          <w:b/>
          <w:color w:val="000000"/>
          <w:lang w:val="ru-RU"/>
        </w:rPr>
      </w:pPr>
    </w:p>
    <w:p w:rsidR="00D52F13" w:rsidRPr="00B65176" w:rsidRDefault="00D52F13" w:rsidP="00D52F13">
      <w:pPr>
        <w:autoSpaceDE w:val="0"/>
        <w:ind w:firstLine="709"/>
        <w:rPr>
          <w:rFonts w:ascii="Times New Roman" w:eastAsia="Times New Roman CYR" w:hAnsi="Times New Roman" w:cs="Times New Roman"/>
          <w:b/>
          <w:color w:val="000000"/>
          <w:lang w:val="ru-RU"/>
        </w:rPr>
      </w:pPr>
    </w:p>
    <w:p w:rsidR="00D52F13" w:rsidRPr="00B65176" w:rsidRDefault="00D52F13" w:rsidP="00D52F13">
      <w:pPr>
        <w:autoSpaceDE w:val="0"/>
        <w:ind w:firstLine="709"/>
        <w:rPr>
          <w:rFonts w:ascii="Times New Roman" w:eastAsia="Times New Roman CYR" w:hAnsi="Times New Roman" w:cs="Times New Roman"/>
          <w:b/>
          <w:color w:val="000000"/>
          <w:lang w:val="ru-RU"/>
        </w:rPr>
      </w:pPr>
    </w:p>
    <w:p w:rsidR="00D52F13" w:rsidRPr="00B65176" w:rsidRDefault="00D52F13" w:rsidP="00D52F13">
      <w:pPr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ind w:firstLine="540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ind w:firstLine="540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ind w:firstLine="540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ind w:firstLine="54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сельское поселение Голухинский сельсовет и в целях обеспечения первичных мер пожарной безопасности на территории муниципального образования сельского поселения Голухинского сельсовета Заринского района Алтайского края </w:t>
      </w:r>
    </w:p>
    <w:p w:rsidR="00D52F13" w:rsidRPr="00B65176" w:rsidRDefault="00D52F13" w:rsidP="00D52F13">
      <w:pPr>
        <w:widowControl w:val="0"/>
        <w:ind w:firstLine="54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widowControl w:val="0"/>
        <w:ind w:firstLine="540"/>
        <w:jc w:val="center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ПОСТАНОВЛЯЮ:</w:t>
      </w:r>
    </w:p>
    <w:p w:rsidR="00D52F13" w:rsidRPr="00B65176" w:rsidRDefault="00D52F13" w:rsidP="00D52F13">
      <w:pPr>
        <w:widowControl w:val="0"/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1. Утвердить муниципальную целевую программу «Обеспечение пожарной безопасности на территории муниципального образования сельского поселения Голухинского сельсовета Заринского района Алтайского края на 2023-2025 гг.»</w:t>
      </w:r>
    </w:p>
    <w:p w:rsidR="00D52F13" w:rsidRPr="00B65176" w:rsidRDefault="00D52F13" w:rsidP="00D52F13">
      <w:pPr>
        <w:ind w:firstLine="709"/>
        <w:rPr>
          <w:rFonts w:ascii="Times New Roman" w:hAnsi="Times New Roman" w:cs="Times New Roman"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Cs/>
          <w:color w:val="000000"/>
          <w:lang w:val="ru-RU"/>
        </w:rPr>
        <w:t>2. Настоящее постановление обнародовать в установленном законом порядке.</w:t>
      </w:r>
    </w:p>
    <w:p w:rsidR="00D52F13" w:rsidRPr="00B65176" w:rsidRDefault="00D52F13" w:rsidP="00D52F13">
      <w:pPr>
        <w:ind w:firstLine="709"/>
        <w:rPr>
          <w:rFonts w:ascii="Times New Roman" w:hAnsi="Times New Roman" w:cs="Times New Roman"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Cs/>
          <w:color w:val="000000"/>
          <w:lang w:val="ru-RU"/>
        </w:rPr>
        <w:t>3. Контроль за исполнением настоящего постановления оставляю за собой.</w:t>
      </w:r>
    </w:p>
    <w:p w:rsidR="00D52F13" w:rsidRPr="00B65176" w:rsidRDefault="00D52F13" w:rsidP="00D52F13">
      <w:pPr>
        <w:ind w:firstLine="709"/>
        <w:rPr>
          <w:rFonts w:ascii="Times New Roman" w:hAnsi="Times New Roman" w:cs="Times New Roman"/>
          <w:bCs/>
          <w:color w:val="000000"/>
          <w:lang w:val="ru-RU"/>
        </w:rPr>
      </w:pPr>
    </w:p>
    <w:p w:rsidR="00D52F13" w:rsidRPr="00B65176" w:rsidRDefault="00D52F13" w:rsidP="00D52F13">
      <w:pPr>
        <w:ind w:firstLine="709"/>
        <w:rPr>
          <w:rFonts w:ascii="Times New Roman" w:hAnsi="Times New Roman" w:cs="Times New Roman"/>
          <w:bCs/>
          <w:color w:val="000000"/>
          <w:lang w:val="ru-RU"/>
        </w:rPr>
      </w:pPr>
    </w:p>
    <w:p w:rsidR="00D52F13" w:rsidRPr="00B65176" w:rsidRDefault="00D52F13" w:rsidP="00D52F13">
      <w:pPr>
        <w:shd w:val="clear" w:color="auto" w:fill="FFFFFF"/>
        <w:tabs>
          <w:tab w:val="left" w:pos="1540"/>
        </w:tabs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shd w:val="clear" w:color="auto" w:fill="FFFFFF"/>
        <w:tabs>
          <w:tab w:val="left" w:pos="1540"/>
        </w:tabs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Исполняющий обязанности </w:t>
      </w:r>
    </w:p>
    <w:p w:rsidR="00D52F13" w:rsidRPr="00B65176" w:rsidRDefault="00D52F13" w:rsidP="00D52F13">
      <w:pPr>
        <w:shd w:val="clear" w:color="auto" w:fill="FFFFFF"/>
        <w:tabs>
          <w:tab w:val="left" w:pos="1540"/>
        </w:tabs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Главы администрации </w:t>
      </w:r>
      <w:r w:rsidRPr="00B65176">
        <w:rPr>
          <w:rFonts w:ascii="Times New Roman" w:hAnsi="Times New Roman" w:cs="Times New Roman"/>
          <w:color w:val="000000"/>
          <w:lang w:val="ru-RU"/>
        </w:rPr>
        <w:tab/>
      </w:r>
      <w:r w:rsidRPr="00B65176">
        <w:rPr>
          <w:rFonts w:ascii="Times New Roman" w:hAnsi="Times New Roman" w:cs="Times New Roman"/>
          <w:color w:val="000000"/>
          <w:lang w:val="ru-RU"/>
        </w:rPr>
        <w:tab/>
      </w:r>
      <w:r w:rsidRPr="00B65176">
        <w:rPr>
          <w:rFonts w:ascii="Times New Roman" w:hAnsi="Times New Roman" w:cs="Times New Roman"/>
          <w:color w:val="000000"/>
          <w:lang w:val="ru-RU"/>
        </w:rPr>
        <w:tab/>
      </w:r>
      <w:r w:rsidRPr="00B65176">
        <w:rPr>
          <w:rFonts w:ascii="Times New Roman" w:hAnsi="Times New Roman" w:cs="Times New Roman"/>
          <w:color w:val="000000"/>
          <w:lang w:val="ru-RU"/>
        </w:rPr>
        <w:tab/>
      </w:r>
      <w:r w:rsidRPr="00B65176">
        <w:rPr>
          <w:rFonts w:ascii="Times New Roman" w:hAnsi="Times New Roman" w:cs="Times New Roman"/>
          <w:color w:val="000000"/>
          <w:lang w:val="ru-RU"/>
        </w:rPr>
        <w:tab/>
      </w:r>
      <w:r w:rsidR="00FF7449">
        <w:rPr>
          <w:rFonts w:ascii="Times New Roman" w:hAnsi="Times New Roman" w:cs="Times New Roman"/>
          <w:color w:val="000000"/>
          <w:lang w:val="ru-RU"/>
        </w:rPr>
        <w:tab/>
      </w:r>
      <w:r w:rsidR="00FF7449">
        <w:rPr>
          <w:rFonts w:ascii="Times New Roman" w:hAnsi="Times New Roman" w:cs="Times New Roman"/>
          <w:color w:val="000000"/>
          <w:lang w:val="ru-RU"/>
        </w:rPr>
        <w:tab/>
      </w:r>
      <w:r w:rsidRPr="00B65176">
        <w:rPr>
          <w:rFonts w:ascii="Times New Roman" w:hAnsi="Times New Roman" w:cs="Times New Roman"/>
          <w:color w:val="000000"/>
          <w:lang w:val="ru-RU"/>
        </w:rPr>
        <w:tab/>
      </w:r>
      <w:r w:rsidRPr="00B65176">
        <w:rPr>
          <w:rFonts w:ascii="Times New Roman" w:hAnsi="Times New Roman" w:cs="Times New Roman"/>
          <w:color w:val="000000"/>
          <w:lang w:val="ru-RU"/>
        </w:rPr>
        <w:tab/>
        <w:t>Е.В. Кузнецова</w:t>
      </w:r>
    </w:p>
    <w:p w:rsidR="00D52F13" w:rsidRPr="00B65176" w:rsidRDefault="00D52F13" w:rsidP="00D52F13">
      <w:pPr>
        <w:rPr>
          <w:rFonts w:ascii="Times New Roman" w:hAnsi="Times New Roman" w:cs="Times New Roman"/>
          <w:color w:val="000000"/>
          <w:lang w:val="ru-RU"/>
        </w:rPr>
      </w:pPr>
    </w:p>
    <w:p w:rsidR="00A74AB2" w:rsidRDefault="00A74AB2">
      <w:pPr>
        <w:spacing w:after="160"/>
        <w:jc w:val="lef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br w:type="page"/>
      </w:r>
    </w:p>
    <w:p w:rsidR="00D52F13" w:rsidRPr="00B65176" w:rsidRDefault="00D52F13" w:rsidP="00D52F13">
      <w:pPr>
        <w:rPr>
          <w:rFonts w:ascii="Times New Roman" w:hAnsi="Times New Roman" w:cs="Times New Roman"/>
          <w:color w:val="000000"/>
          <w:lang w:val="ru-RU"/>
        </w:rPr>
      </w:pPr>
      <w:bookmarkStart w:id="0" w:name="_GoBack"/>
      <w:bookmarkEnd w:id="0"/>
    </w:p>
    <w:p w:rsidR="00D52F13" w:rsidRPr="00B65176" w:rsidRDefault="00D52F13" w:rsidP="00D52F13">
      <w:pPr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ind w:left="360"/>
        <w:jc w:val="right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                                                                                                        </w:t>
      </w:r>
    </w:p>
    <w:p w:rsidR="00D52F13" w:rsidRPr="00B65176" w:rsidRDefault="00D52F13" w:rsidP="00D52F13">
      <w:pPr>
        <w:ind w:left="360"/>
        <w:jc w:val="right"/>
        <w:rPr>
          <w:rFonts w:ascii="Times New Roman" w:hAnsi="Times New Roman" w:cs="Times New Roman"/>
          <w:color w:val="000000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   </w:t>
      </w:r>
      <w:proofErr w:type="spellStart"/>
      <w:r w:rsidRPr="00B65176">
        <w:rPr>
          <w:rFonts w:ascii="Times New Roman" w:hAnsi="Times New Roman" w:cs="Times New Roman"/>
          <w:color w:val="000000"/>
        </w:rPr>
        <w:t>Утверждена</w:t>
      </w:r>
      <w:proofErr w:type="spellEnd"/>
    </w:p>
    <w:p w:rsidR="00D52F13" w:rsidRPr="00B65176" w:rsidRDefault="00D52F13" w:rsidP="00D52F13">
      <w:pPr>
        <w:jc w:val="right"/>
        <w:rPr>
          <w:rFonts w:ascii="Times New Roman" w:hAnsi="Times New Roman" w:cs="Times New Roman"/>
          <w:color w:val="000000"/>
        </w:rPr>
      </w:pPr>
      <w:r w:rsidRPr="00B65176">
        <w:rPr>
          <w:rFonts w:ascii="Times New Roman" w:hAnsi="Times New Roman" w:cs="Times New Roman"/>
          <w:color w:val="000000"/>
        </w:rPr>
        <w:t xml:space="preserve">                                     </w:t>
      </w:r>
      <w:proofErr w:type="spellStart"/>
      <w:r w:rsidRPr="00B65176">
        <w:rPr>
          <w:rFonts w:ascii="Times New Roman" w:hAnsi="Times New Roman" w:cs="Times New Roman"/>
          <w:color w:val="000000"/>
        </w:rPr>
        <w:t>Постановлением</w:t>
      </w:r>
      <w:proofErr w:type="spellEnd"/>
      <w:r w:rsidRPr="00B6517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65176">
        <w:rPr>
          <w:rFonts w:ascii="Times New Roman" w:hAnsi="Times New Roman" w:cs="Times New Roman"/>
          <w:color w:val="000000"/>
        </w:rPr>
        <w:t>администрации</w:t>
      </w:r>
      <w:proofErr w:type="spellEnd"/>
      <w:r w:rsidRPr="00B65176">
        <w:rPr>
          <w:rFonts w:ascii="Times New Roman" w:hAnsi="Times New Roman" w:cs="Times New Roman"/>
          <w:color w:val="000000"/>
        </w:rPr>
        <w:t xml:space="preserve"> </w:t>
      </w:r>
    </w:p>
    <w:p w:rsidR="00D52F13" w:rsidRPr="00B65176" w:rsidRDefault="00D52F13" w:rsidP="00D52F13">
      <w:pPr>
        <w:jc w:val="right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Голухинского сельсовета</w:t>
      </w:r>
    </w:p>
    <w:p w:rsidR="00D52F13" w:rsidRPr="00B65176" w:rsidRDefault="00D52F13" w:rsidP="00D52F13">
      <w:pPr>
        <w:jc w:val="right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Заринского района Алтайского края</w:t>
      </w:r>
    </w:p>
    <w:p w:rsidR="00D52F13" w:rsidRPr="00B65176" w:rsidRDefault="00D52F13" w:rsidP="00D52F13">
      <w:pPr>
        <w:jc w:val="right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от </w:t>
      </w:r>
      <w:r w:rsidRPr="00B65176">
        <w:rPr>
          <w:rFonts w:ascii="Times New Roman" w:hAnsi="Times New Roman" w:cs="Times New Roman"/>
          <w:lang w:val="ru-RU"/>
        </w:rPr>
        <w:t>02.06.2025 № 9</w:t>
      </w:r>
    </w:p>
    <w:p w:rsidR="00D52F13" w:rsidRPr="00B65176" w:rsidRDefault="00D52F13" w:rsidP="00D52F13">
      <w:pPr>
        <w:ind w:left="360"/>
        <w:jc w:val="center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                                                                                                                                                 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color w:val="000000"/>
          <w:lang w:val="ru-RU"/>
        </w:rPr>
      </w:pPr>
    </w:p>
    <w:p w:rsidR="00FF7449" w:rsidRDefault="00FF7449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</w:p>
    <w:p w:rsidR="00FF7449" w:rsidRDefault="00FF7449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Муниципальная целевая программа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«Обеспечение пожарной безопасности на территории муниципального образования сельского поселения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Голухинского</w:t>
      </w:r>
      <w:r w:rsidRPr="00B65176">
        <w:rPr>
          <w:rFonts w:ascii="Times New Roman" w:hAnsi="Times New Roman" w:cs="Times New Roman"/>
          <w:b/>
          <w:color w:val="000000"/>
          <w:lang w:val="ru-RU"/>
        </w:rPr>
        <w:t xml:space="preserve"> сельсовета</w:t>
      </w: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 xml:space="preserve"> Заринского района Алтайского края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на</w:t>
      </w:r>
      <w:proofErr w:type="spellEnd"/>
      <w:r w:rsidRPr="00B65176">
        <w:rPr>
          <w:rFonts w:ascii="Times New Roman" w:hAnsi="Times New Roman" w:cs="Times New Roman"/>
          <w:b/>
          <w:bCs/>
          <w:color w:val="000000"/>
        </w:rPr>
        <w:t xml:space="preserve"> 2023-2025 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годы</w:t>
      </w:r>
      <w:proofErr w:type="spellEnd"/>
      <w:r w:rsidRPr="00B65176">
        <w:rPr>
          <w:rFonts w:ascii="Times New Roman" w:hAnsi="Times New Roman" w:cs="Times New Roman"/>
          <w:b/>
          <w:bCs/>
          <w:color w:val="000000"/>
        </w:rPr>
        <w:t>»</w:t>
      </w:r>
    </w:p>
    <w:p w:rsidR="00D52F13" w:rsidRPr="00B65176" w:rsidRDefault="00D52F13" w:rsidP="00D52F13">
      <w:pPr>
        <w:ind w:left="360"/>
        <w:jc w:val="right"/>
        <w:rPr>
          <w:rFonts w:ascii="Times New Roman" w:hAnsi="Times New Roman" w:cs="Times New Roman"/>
          <w:b/>
          <w:color w:val="000000"/>
        </w:rPr>
      </w:pP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 xml:space="preserve">Паспорт муниципальной целевой программы «Обеспечение пожарной безопасности на территории муниципального образования сельского поселения Голухинского сельсовета 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Заринского района Алтайского края на 2023-2025 годы»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r w:rsidRPr="00B65176">
        <w:rPr>
          <w:rFonts w:ascii="Times New Roman" w:hAnsi="Times New Roman" w:cs="Times New Roman"/>
          <w:b/>
          <w:bCs/>
          <w:color w:val="000000"/>
        </w:rPr>
        <w:t>(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далее</w:t>
      </w:r>
      <w:proofErr w:type="spellEnd"/>
      <w:r w:rsidRPr="00B65176">
        <w:rPr>
          <w:rFonts w:ascii="Times New Roman" w:hAnsi="Times New Roman" w:cs="Times New Roman"/>
          <w:b/>
          <w:bCs/>
          <w:color w:val="000000"/>
        </w:rPr>
        <w:t xml:space="preserve"> – 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Программа</w:t>
      </w:r>
      <w:proofErr w:type="spellEnd"/>
      <w:r w:rsidRPr="00B65176">
        <w:rPr>
          <w:rFonts w:ascii="Times New Roman" w:hAnsi="Times New Roman" w:cs="Times New Roman"/>
          <w:b/>
          <w:bCs/>
          <w:color w:val="000000"/>
        </w:rPr>
        <w:t>)</w:t>
      </w:r>
    </w:p>
    <w:p w:rsidR="00D52F13" w:rsidRPr="00B65176" w:rsidRDefault="00D52F13" w:rsidP="00D52F13">
      <w:pPr>
        <w:ind w:left="360"/>
        <w:jc w:val="center"/>
        <w:rPr>
          <w:rFonts w:ascii="Times New Roman" w:hAnsi="Times New Roman" w:cs="Times New Roman"/>
          <w:color w:val="00000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  <w:proofErr w:type="spellEnd"/>
            <w:r w:rsidRPr="00B6517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bCs/>
                <w:color w:val="000000"/>
              </w:rPr>
              <w:t>Программы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«Обеспечение пожарной безопасности на территории муниципального образования сельского поселения Голухинского сельсовета Заринского района Алтайского края на 2023-2025 годы»  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Основание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для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разработки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Заказчик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Администрация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65176">
              <w:rPr>
                <w:rFonts w:ascii="Times New Roman" w:hAnsi="Times New Roman" w:cs="Times New Roman"/>
                <w:bCs/>
                <w:color w:val="000000"/>
              </w:rPr>
              <w:t xml:space="preserve">Голухинского 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сельсовета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Разработчик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Исполняющий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обязанности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главы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администрации</w:t>
            </w:r>
            <w:proofErr w:type="spellEnd"/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Цель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задачи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Срок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реализации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Мероприятия Программы будут осуществляться в 2023-2025 гг.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Исполнители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Администрация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65176">
              <w:rPr>
                <w:rFonts w:ascii="Times New Roman" w:hAnsi="Times New Roman" w:cs="Times New Roman"/>
                <w:bCs/>
                <w:color w:val="000000"/>
              </w:rPr>
              <w:t xml:space="preserve">Голухинского 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сельсовета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52F13" w:rsidRPr="00B65176" w:rsidTr="00FB56EF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Pr="00B65176">
              <w:rPr>
                <w:rFonts w:ascii="Times New Roman" w:hAnsi="Times New Roman" w:cs="Times New Roman"/>
                <w:lang w:val="ru-RU"/>
              </w:rPr>
              <w:t>45000</w:t>
            </w: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 рублей</w:t>
            </w:r>
            <w:r w:rsidRPr="00B65176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из бюджета Голухинского</w:t>
            </w:r>
            <w:r w:rsidRPr="00B65176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сельсовета</w:t>
            </w: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. </w:t>
            </w:r>
          </w:p>
          <w:p w:rsidR="00D52F13" w:rsidRPr="00B65176" w:rsidRDefault="00D52F13" w:rsidP="00FB56EF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b/>
                <w:color w:val="000000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 ликвидация пожаров в короткие сроки без наступления тяжких последствий; </w:t>
            </w: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 </w:t>
            </w: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 снижение размеров общего материального ущерба, нанесенного пожарами; </w:t>
            </w: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D52F13" w:rsidRPr="00B65176" w:rsidTr="00FB56E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lastRenderedPageBreak/>
              <w:t>Контроль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за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исполнением</w:t>
            </w:r>
            <w:proofErr w:type="spellEnd"/>
            <w:r w:rsidRPr="00B6517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Управление и контроль за исполнением муниципальной целевой программы осуществляет Исполняющий обязанности главы администрации Голухинского сельсовета</w:t>
            </w:r>
          </w:p>
        </w:tc>
      </w:tr>
    </w:tbl>
    <w:p w:rsidR="00D52F13" w:rsidRPr="00B65176" w:rsidRDefault="00D52F13" w:rsidP="00D52F13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b/>
          <w:vanish/>
          <w:color w:val="000000"/>
        </w:rPr>
      </w:pP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1. Характеристика проблемы и обоснование необходимости её решения программными методами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</w:rPr>
        <w:t> </w:t>
      </w:r>
    </w:p>
    <w:p w:rsidR="00D52F13" w:rsidRPr="00B65176" w:rsidRDefault="00D52F13" w:rsidP="00D52F13">
      <w:pPr>
        <w:ind w:firstLine="72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D52F13" w:rsidRPr="00B65176" w:rsidRDefault="00D52F13" w:rsidP="00D52F13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D52F13" w:rsidRPr="00B65176" w:rsidRDefault="00D52F13" w:rsidP="00D52F13">
      <w:pPr>
        <w:ind w:firstLine="72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D52F13" w:rsidRPr="00B65176" w:rsidRDefault="00D52F13" w:rsidP="00D52F13">
      <w:pPr>
        <w:ind w:firstLine="708"/>
        <w:rPr>
          <w:rFonts w:ascii="Times New Roman" w:hAnsi="Times New Roman" w:cs="Times New Roman"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муниципального образования сельского поселения Голухинского</w:t>
      </w:r>
      <w:r w:rsidRPr="00B65176">
        <w:rPr>
          <w:rFonts w:ascii="Times New Roman" w:hAnsi="Times New Roman" w:cs="Times New Roman"/>
          <w:bCs/>
          <w:color w:val="000000"/>
          <w:lang w:val="ru-RU"/>
        </w:rPr>
        <w:t xml:space="preserve"> </w:t>
      </w:r>
      <w:r w:rsidRPr="00B65176">
        <w:rPr>
          <w:rFonts w:ascii="Times New Roman" w:hAnsi="Times New Roman" w:cs="Times New Roman"/>
          <w:color w:val="000000"/>
          <w:lang w:val="ru-RU"/>
        </w:rPr>
        <w:t xml:space="preserve">сельсовета Заринского района Алтайского края </w:t>
      </w:r>
      <w:r w:rsidRPr="00B65176">
        <w:rPr>
          <w:rFonts w:ascii="Times New Roman" w:hAnsi="Times New Roman" w:cs="Times New Roman"/>
          <w:bCs/>
          <w:color w:val="000000"/>
          <w:lang w:val="ru-RU"/>
        </w:rPr>
        <w:t>на</w:t>
      </w:r>
      <w:r w:rsidRPr="00B65176">
        <w:rPr>
          <w:rFonts w:ascii="Times New Roman" w:hAnsi="Times New Roman" w:cs="Times New Roman"/>
          <w:color w:val="000000"/>
          <w:lang w:val="ru-RU"/>
        </w:rPr>
        <w:t xml:space="preserve"> 2023-2025 гг.»</w:t>
      </w:r>
      <w:r w:rsidRPr="00B65176">
        <w:rPr>
          <w:rFonts w:ascii="Times New Roman" w:hAnsi="Times New Roman" w:cs="Times New Roman"/>
          <w:bCs/>
          <w:color w:val="000000"/>
        </w:rPr>
        <w:t> </w:t>
      </w:r>
    </w:p>
    <w:p w:rsidR="00D52F13" w:rsidRPr="00B65176" w:rsidRDefault="00D52F13" w:rsidP="00D52F13">
      <w:pPr>
        <w:ind w:firstLine="708"/>
        <w:rPr>
          <w:rFonts w:ascii="Times New Roman" w:hAnsi="Times New Roman" w:cs="Times New Roman"/>
          <w:bCs/>
          <w:color w:val="000000"/>
          <w:lang w:val="ru-RU"/>
        </w:rPr>
      </w:pPr>
    </w:p>
    <w:p w:rsidR="00D52F13" w:rsidRPr="00B65176" w:rsidRDefault="00D52F13" w:rsidP="00D52F1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</w:rPr>
      </w:pPr>
      <w:r w:rsidRPr="00B65176">
        <w:rPr>
          <w:rFonts w:ascii="Times New Roman" w:hAnsi="Times New Roman" w:cs="Times New Roman"/>
          <w:b/>
          <w:bCs/>
          <w:color w:val="000000"/>
        </w:rPr>
        <w:t xml:space="preserve">2. 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Цели</w:t>
      </w:r>
      <w:proofErr w:type="spellEnd"/>
      <w:r w:rsidRPr="00B65176">
        <w:rPr>
          <w:rFonts w:ascii="Times New Roman" w:hAnsi="Times New Roman" w:cs="Times New Roman"/>
          <w:b/>
          <w:bCs/>
          <w:color w:val="000000"/>
        </w:rPr>
        <w:t xml:space="preserve"> и 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задачи</w:t>
      </w:r>
      <w:proofErr w:type="spellEnd"/>
      <w:r w:rsidRPr="00B65176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B65176">
        <w:rPr>
          <w:rFonts w:ascii="Times New Roman" w:hAnsi="Times New Roman" w:cs="Times New Roman"/>
          <w:b/>
          <w:bCs/>
          <w:color w:val="000000"/>
        </w:rPr>
        <w:t>Программы</w:t>
      </w:r>
      <w:proofErr w:type="spellEnd"/>
    </w:p>
    <w:p w:rsidR="00D52F13" w:rsidRPr="00B65176" w:rsidRDefault="00D52F13" w:rsidP="00FB210F">
      <w:pPr>
        <w:ind w:firstLine="72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D52F13" w:rsidRPr="00B65176" w:rsidRDefault="00D52F13" w:rsidP="00FB210F">
      <w:pPr>
        <w:ind w:firstLine="72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:rsidR="00D52F13" w:rsidRPr="00B65176" w:rsidRDefault="00D52F13" w:rsidP="00FB210F">
      <w:pPr>
        <w:ind w:firstLine="72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Перечень мероприятий Программы, финансируемых за счет средств бюджета </w:t>
      </w:r>
      <w:r w:rsidRPr="00B65176">
        <w:rPr>
          <w:rFonts w:ascii="Times New Roman" w:hAnsi="Times New Roman" w:cs="Times New Roman"/>
          <w:bCs/>
          <w:color w:val="000000"/>
          <w:lang w:val="ru-RU"/>
        </w:rPr>
        <w:t>Голухинского сельсовета</w:t>
      </w:r>
      <w:r w:rsidRPr="00B65176">
        <w:rPr>
          <w:rFonts w:ascii="Times New Roman" w:hAnsi="Times New Roman" w:cs="Times New Roman"/>
          <w:color w:val="000000"/>
          <w:lang w:val="ru-RU"/>
        </w:rPr>
        <w:t>, приведен в приложении № 1.</w:t>
      </w:r>
    </w:p>
    <w:p w:rsidR="00D52F13" w:rsidRPr="00B65176" w:rsidRDefault="00D52F13" w:rsidP="00FB210F">
      <w:pPr>
        <w:spacing w:before="100" w:beforeAutospacing="1" w:after="100" w:afterAutospacing="1"/>
        <w:ind w:firstLine="720"/>
        <w:rPr>
          <w:rFonts w:ascii="Times New Roman" w:hAnsi="Times New Roman" w:cs="Times New Roman"/>
          <w:b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3. Механизм реализации и управления Программой</w:t>
      </w:r>
    </w:p>
    <w:p w:rsidR="00D52F13" w:rsidRPr="00B65176" w:rsidRDefault="00D52F13" w:rsidP="00FB210F">
      <w:pPr>
        <w:spacing w:before="100" w:beforeAutospacing="1" w:after="100" w:afterAutospacing="1"/>
        <w:ind w:firstLine="720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B65176">
        <w:rPr>
          <w:rFonts w:ascii="Times New Roman" w:hAnsi="Times New Roman" w:cs="Times New Roman"/>
          <w:bCs/>
          <w:color w:val="000000"/>
        </w:rPr>
        <w:t> </w:t>
      </w:r>
    </w:p>
    <w:p w:rsidR="00D52F13" w:rsidRPr="00B65176" w:rsidRDefault="00D52F13" w:rsidP="00FB210F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4. Ожидаемые результаты от реализации программных мероприятий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lastRenderedPageBreak/>
        <w:t xml:space="preserve"> В ходе реализации Программы в администрации Голухинского сельсовета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Голухинского</w:t>
      </w:r>
      <w:r w:rsidRPr="00B65176">
        <w:rPr>
          <w:rFonts w:ascii="Times New Roman" w:hAnsi="Times New Roman" w:cs="Times New Roman"/>
          <w:bCs/>
          <w:color w:val="000000"/>
          <w:lang w:val="ru-RU"/>
        </w:rPr>
        <w:t xml:space="preserve"> </w:t>
      </w:r>
      <w:r w:rsidRPr="00B65176">
        <w:rPr>
          <w:rFonts w:ascii="Times New Roman" w:hAnsi="Times New Roman" w:cs="Times New Roman"/>
          <w:color w:val="000000"/>
          <w:lang w:val="ru-RU"/>
        </w:rPr>
        <w:t>сельсовета.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- снижение рисков пожаров и смягчения возможных их последствий;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- повышение безопасности населения и защищенности от угроз пожаров;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- выполнение в рамках компетенций и финансовых возможностей требований пожарной безопасности, предписаний отдела надзорной</w:t>
      </w:r>
      <w:r w:rsidRPr="00B65176">
        <w:rPr>
          <w:rFonts w:ascii="Times New Roman" w:hAnsi="Times New Roman" w:cs="Times New Roman"/>
          <w:color w:val="000000"/>
        </w:rPr>
        <w:t> </w:t>
      </w:r>
      <w:r w:rsidRPr="00B65176">
        <w:rPr>
          <w:rFonts w:ascii="Times New Roman" w:hAnsi="Times New Roman" w:cs="Times New Roman"/>
          <w:color w:val="000000"/>
          <w:lang w:val="ru-RU"/>
        </w:rPr>
        <w:t>деятельности по Заринскому району;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- создание эффективной системы пожарной безопасности;</w:t>
      </w:r>
    </w:p>
    <w:p w:rsidR="00D52F13" w:rsidRPr="00B65176" w:rsidRDefault="00D52F13" w:rsidP="00FB210F">
      <w:pPr>
        <w:ind w:firstLine="708"/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D52F13" w:rsidRPr="00B65176" w:rsidRDefault="00D52F13" w:rsidP="00FB210F">
      <w:pPr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FB210F">
      <w:pPr>
        <w:tabs>
          <w:tab w:val="num" w:pos="540"/>
        </w:tabs>
        <w:ind w:left="540" w:hanging="360"/>
        <w:rPr>
          <w:rFonts w:ascii="Times New Roman" w:hAnsi="Times New Roman" w:cs="Times New Roman"/>
          <w:b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5.</w:t>
      </w:r>
      <w:r w:rsidRPr="00B65176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B65176">
        <w:rPr>
          <w:rFonts w:ascii="Times New Roman" w:hAnsi="Times New Roman" w:cs="Times New Roman"/>
          <w:b/>
          <w:bCs/>
          <w:color w:val="000000"/>
          <w:lang w:val="ru-RU"/>
        </w:rPr>
        <w:t>Организация управления реализацией Программы и контроль     за ходом ее выполнения</w:t>
      </w:r>
    </w:p>
    <w:p w:rsidR="00D52F13" w:rsidRPr="00B65176" w:rsidRDefault="00D52F13" w:rsidP="00FB210F">
      <w:pPr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Управление процессом реализации Программы осуществляется заказчиком Программы.</w:t>
      </w:r>
    </w:p>
    <w:p w:rsidR="00D52F13" w:rsidRPr="00B65176" w:rsidRDefault="00D52F13" w:rsidP="00FB210F">
      <w:pPr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>Контроль за ходом выполнения Программы осуществляют:</w:t>
      </w:r>
    </w:p>
    <w:p w:rsidR="00D52F13" w:rsidRPr="00B65176" w:rsidRDefault="00D52F13" w:rsidP="00FB210F">
      <w:pPr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 - Исполняющий обязанности главы администрации</w:t>
      </w:r>
    </w:p>
    <w:p w:rsidR="00D52F13" w:rsidRPr="00B65176" w:rsidRDefault="00D52F13" w:rsidP="00FB210F">
      <w:pPr>
        <w:rPr>
          <w:rFonts w:ascii="Times New Roman" w:hAnsi="Times New Roman" w:cs="Times New Roman"/>
          <w:color w:val="000000"/>
          <w:lang w:val="ru-RU"/>
        </w:rPr>
      </w:pPr>
      <w:r w:rsidRPr="00B65176">
        <w:rPr>
          <w:rFonts w:ascii="Times New Roman" w:hAnsi="Times New Roman" w:cs="Times New Roman"/>
          <w:color w:val="000000"/>
          <w:lang w:val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D52F13" w:rsidRPr="00B65176" w:rsidRDefault="00D52F13" w:rsidP="00D52F13">
      <w:pPr>
        <w:rPr>
          <w:rFonts w:ascii="Times New Roman" w:hAnsi="Times New Roman" w:cs="Times New Roman"/>
          <w:color w:val="000000"/>
          <w:lang w:val="ru-RU"/>
        </w:rPr>
      </w:pPr>
    </w:p>
    <w:p w:rsidR="00D52F13" w:rsidRPr="00B65176" w:rsidRDefault="00D52F13" w:rsidP="00D52F13">
      <w:pPr>
        <w:shd w:val="clear" w:color="auto" w:fill="FFFFFF"/>
        <w:rPr>
          <w:rFonts w:ascii="Times New Roman" w:hAnsi="Times New Roman" w:cs="Times New Roman"/>
          <w:b/>
          <w:lang w:val="ru-RU"/>
        </w:rPr>
      </w:pPr>
    </w:p>
    <w:p w:rsidR="00A26EC0" w:rsidRPr="00B65176" w:rsidRDefault="00A26EC0">
      <w:pPr>
        <w:spacing w:after="160"/>
        <w:jc w:val="left"/>
        <w:rPr>
          <w:rFonts w:ascii="Times New Roman" w:eastAsia="Times New Roman" w:hAnsi="Times New Roman" w:cs="Times New Roman"/>
          <w:b/>
          <w:lang w:val="ru-RU"/>
        </w:rPr>
      </w:pPr>
    </w:p>
    <w:p w:rsidR="00D52F13" w:rsidRPr="00B65176" w:rsidRDefault="00D52F13" w:rsidP="00D52F13">
      <w:pPr>
        <w:jc w:val="right"/>
        <w:rPr>
          <w:rFonts w:ascii="Times New Roman" w:hAnsi="Times New Roman" w:cs="Times New Roman"/>
          <w:color w:val="000000"/>
        </w:rPr>
      </w:pPr>
      <w:proofErr w:type="spellStart"/>
      <w:r w:rsidRPr="00B65176">
        <w:rPr>
          <w:rFonts w:ascii="Times New Roman" w:hAnsi="Times New Roman" w:cs="Times New Roman"/>
          <w:bCs/>
          <w:color w:val="000000"/>
        </w:rPr>
        <w:t>Приложение</w:t>
      </w:r>
      <w:proofErr w:type="spellEnd"/>
      <w:r w:rsidRPr="00B65176">
        <w:rPr>
          <w:rFonts w:ascii="Times New Roman" w:hAnsi="Times New Roman" w:cs="Times New Roman"/>
          <w:bCs/>
          <w:color w:val="000000"/>
        </w:rPr>
        <w:t xml:space="preserve"> № 1</w:t>
      </w:r>
    </w:p>
    <w:p w:rsidR="00D52F13" w:rsidRPr="00B65176" w:rsidRDefault="00D52F13" w:rsidP="00D52F13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color w:val="000000"/>
        </w:rPr>
      </w:pPr>
    </w:p>
    <w:p w:rsidR="00D52F13" w:rsidRPr="00B65176" w:rsidRDefault="00D52F13" w:rsidP="00D52F13">
      <w:pPr>
        <w:ind w:left="360"/>
        <w:jc w:val="center"/>
        <w:rPr>
          <w:rFonts w:ascii="Times New Roman" w:hAnsi="Times New Roman" w:cs="Times New Roman"/>
          <w:bCs/>
          <w:color w:val="000000"/>
          <w:lang w:val="ru-RU"/>
        </w:rPr>
      </w:pPr>
      <w:r w:rsidRPr="00B65176">
        <w:rPr>
          <w:rFonts w:ascii="Times New Roman" w:hAnsi="Times New Roman" w:cs="Times New Roman"/>
          <w:bCs/>
          <w:color w:val="000000"/>
          <w:lang w:val="ru-RU"/>
        </w:rPr>
        <w:t xml:space="preserve">Перечень мероприятий муниципальной целевой Программы «Пожарная безопасность на территории администрации Голухинского сельсовета Заринского района Алтайского края на 2023-2025 гг.», финансируемых за счёт средств бюджета Администрации Голухинского сельсовета </w:t>
      </w:r>
    </w:p>
    <w:p w:rsidR="00D52F13" w:rsidRPr="00B65176" w:rsidRDefault="00D52F13" w:rsidP="00D52F13">
      <w:pPr>
        <w:ind w:left="360"/>
        <w:jc w:val="center"/>
        <w:rPr>
          <w:rFonts w:ascii="Times New Roman" w:hAnsi="Times New Roman" w:cs="Times New Roman"/>
          <w:bCs/>
          <w:color w:val="000000"/>
        </w:rPr>
      </w:pPr>
      <w:r w:rsidRPr="00B65176">
        <w:rPr>
          <w:rFonts w:ascii="Times New Roman" w:hAnsi="Times New Roman" w:cs="Times New Roman"/>
          <w:bCs/>
          <w:color w:val="000000"/>
        </w:rPr>
        <w:t xml:space="preserve">Заринского </w:t>
      </w:r>
      <w:proofErr w:type="spellStart"/>
      <w:r w:rsidRPr="00B65176">
        <w:rPr>
          <w:rFonts w:ascii="Times New Roman" w:hAnsi="Times New Roman" w:cs="Times New Roman"/>
          <w:bCs/>
          <w:color w:val="000000"/>
        </w:rPr>
        <w:t>района</w:t>
      </w:r>
      <w:proofErr w:type="spellEnd"/>
      <w:r w:rsidRPr="00B65176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B65176">
        <w:rPr>
          <w:rFonts w:ascii="Times New Roman" w:hAnsi="Times New Roman" w:cs="Times New Roman"/>
          <w:bCs/>
          <w:color w:val="000000"/>
        </w:rPr>
        <w:t>Алтайского</w:t>
      </w:r>
      <w:proofErr w:type="spellEnd"/>
      <w:r w:rsidRPr="00B65176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B65176">
        <w:rPr>
          <w:rFonts w:ascii="Times New Roman" w:hAnsi="Times New Roman" w:cs="Times New Roman"/>
          <w:bCs/>
          <w:color w:val="000000"/>
        </w:rPr>
        <w:t>края</w:t>
      </w:r>
      <w:proofErr w:type="spellEnd"/>
      <w:r w:rsidRPr="00B65176">
        <w:rPr>
          <w:rFonts w:ascii="Times New Roman" w:hAnsi="Times New Roman" w:cs="Times New Roman"/>
          <w:bCs/>
          <w:color w:val="000000"/>
        </w:rPr>
        <w:t>.</w:t>
      </w:r>
    </w:p>
    <w:p w:rsidR="00D52F13" w:rsidRPr="00B65176" w:rsidRDefault="00D52F13" w:rsidP="00D52F13">
      <w:pPr>
        <w:ind w:left="360"/>
        <w:jc w:val="center"/>
        <w:rPr>
          <w:rFonts w:ascii="Times New Roman" w:hAnsi="Times New Roman" w:cs="Times New Roman"/>
          <w:bCs/>
          <w:color w:val="000000"/>
        </w:rPr>
      </w:pPr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466"/>
        <w:gridCol w:w="1444"/>
        <w:gridCol w:w="1538"/>
        <w:gridCol w:w="2717"/>
      </w:tblGrid>
      <w:tr w:rsidR="00D52F13" w:rsidRPr="00B65176" w:rsidTr="00FB56EF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bCs/>
                <w:color w:val="000000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Мероприятия</w:t>
            </w:r>
            <w:proofErr w:type="spellEnd"/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Сроки</w:t>
            </w:r>
            <w:proofErr w:type="spellEnd"/>
            <w:r w:rsidRPr="00B6517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исполнения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Всего</w:t>
            </w:r>
            <w:proofErr w:type="spellEnd"/>
            <w:r w:rsidRPr="00B65176">
              <w:rPr>
                <w:rFonts w:ascii="Times New Roman" w:hAnsi="Times New Roman" w:cs="Times New Roman"/>
                <w:bCs/>
                <w:color w:val="000000"/>
              </w:rPr>
              <w:t xml:space="preserve"> в </w:t>
            </w: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год</w:t>
            </w:r>
            <w:proofErr w:type="spellEnd"/>
            <w:r w:rsidRPr="00B65176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руб</w:t>
            </w:r>
            <w:proofErr w:type="spellEnd"/>
            <w:r w:rsidRPr="00B65176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Объём</w:t>
            </w:r>
            <w:proofErr w:type="spellEnd"/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финансирования</w:t>
            </w:r>
            <w:proofErr w:type="spellEnd"/>
            <w:r w:rsidRPr="00B65176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65176">
              <w:rPr>
                <w:rFonts w:ascii="Times New Roman" w:hAnsi="Times New Roman" w:cs="Times New Roman"/>
                <w:bCs/>
                <w:color w:val="000000"/>
              </w:rPr>
              <w:t>руб</w:t>
            </w:r>
            <w:proofErr w:type="spellEnd"/>
            <w:r w:rsidRPr="00B65176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</w:tr>
      <w:tr w:rsidR="00D52F13" w:rsidRPr="00B65176" w:rsidTr="00FB56EF">
        <w:trPr>
          <w:trHeight w:val="1468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 xml:space="preserve">2023-2025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гг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3000</w:t>
            </w:r>
          </w:p>
        </w:tc>
      </w:tr>
      <w:tr w:rsidR="00D52F13" w:rsidRPr="00B65176" w:rsidTr="00FB56EF">
        <w:trPr>
          <w:trHeight w:val="32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Изготовление информационных стендов, баннеров, их размещение на территории Голухинского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 xml:space="preserve">2023-2025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гг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1000</w:t>
            </w: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3000</w:t>
            </w:r>
          </w:p>
        </w:tc>
      </w:tr>
      <w:tr w:rsidR="00D52F13" w:rsidRPr="00B65176" w:rsidTr="00FB56EF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Создание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противопожарных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минерализованных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полос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 xml:space="preserve">2023-2025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гг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20000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60000</w:t>
            </w:r>
          </w:p>
        </w:tc>
      </w:tr>
      <w:tr w:rsidR="00D52F13" w:rsidRPr="00B65176" w:rsidTr="00FB56EF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B65176">
              <w:rPr>
                <w:rFonts w:ascii="Times New Roman" w:hAnsi="Times New Roman" w:cs="Times New Roman"/>
                <w:lang w:val="ru-RU"/>
              </w:rPr>
              <w:t xml:space="preserve">Проведение огнезащитной обработки строительных конструкций чердачного помещения здания Администрации сельсовета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 xml:space="preserve">2023-2025 </w:t>
            </w:r>
            <w:proofErr w:type="spellStart"/>
            <w:r w:rsidRPr="00B65176">
              <w:rPr>
                <w:rFonts w:ascii="Times New Roman" w:hAnsi="Times New Roman" w:cs="Times New Roman"/>
              </w:rPr>
              <w:t>гг</w:t>
            </w:r>
            <w:proofErr w:type="spellEnd"/>
            <w:r w:rsidRPr="00B651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45000</w:t>
            </w:r>
          </w:p>
        </w:tc>
      </w:tr>
      <w:tr w:rsidR="00D52F13" w:rsidRPr="00B65176" w:rsidTr="00FB56EF">
        <w:trPr>
          <w:trHeight w:val="268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 xml:space="preserve">2023-2025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гг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6000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6000</w:t>
            </w:r>
          </w:p>
        </w:tc>
      </w:tr>
      <w:tr w:rsidR="00D52F13" w:rsidRPr="00B65176" w:rsidTr="00FB56EF">
        <w:trPr>
          <w:trHeight w:val="165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Обслуживание автоматической пожарной сигнализации  здания Администрации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2023г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38000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176">
              <w:rPr>
                <w:rFonts w:ascii="Times New Roman" w:hAnsi="Times New Roman" w:cs="Times New Roman"/>
              </w:rPr>
              <w:t>114000</w:t>
            </w:r>
          </w:p>
        </w:tc>
      </w:tr>
      <w:tr w:rsidR="00D52F13" w:rsidRPr="00B65176" w:rsidTr="00FB56EF">
        <w:trPr>
          <w:trHeight w:val="326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Резервный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источник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энергоснабжения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1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2023г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Без</w:t>
            </w:r>
            <w:proofErr w:type="spellEnd"/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Материальных</w:t>
            </w:r>
            <w:proofErr w:type="spellEnd"/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затрат</w:t>
            </w:r>
            <w:proofErr w:type="spellEnd"/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Без</w:t>
            </w:r>
            <w:proofErr w:type="spellEnd"/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Материальных</w:t>
            </w:r>
            <w:proofErr w:type="spellEnd"/>
          </w:p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затрат</w:t>
            </w:r>
            <w:proofErr w:type="spellEnd"/>
          </w:p>
        </w:tc>
      </w:tr>
      <w:tr w:rsidR="00D52F13" w:rsidRPr="00B65176" w:rsidTr="00FB56EF">
        <w:trPr>
          <w:trHeight w:val="326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Информационное обеспечение населения в сфере пожарной безопасности через местные СМИ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2023-2025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Без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материальных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затрат</w:t>
            </w:r>
            <w:proofErr w:type="spellEnd"/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Без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материальных</w:t>
            </w:r>
            <w:proofErr w:type="spellEnd"/>
            <w:r w:rsidRPr="00B651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176">
              <w:rPr>
                <w:rFonts w:ascii="Times New Roman" w:hAnsi="Times New Roman" w:cs="Times New Roman"/>
                <w:color w:val="000000"/>
              </w:rPr>
              <w:t>затрат</w:t>
            </w:r>
            <w:proofErr w:type="spellEnd"/>
          </w:p>
        </w:tc>
      </w:tr>
      <w:tr w:rsidR="00D52F13" w:rsidRPr="00B65176" w:rsidTr="00FB56EF">
        <w:trPr>
          <w:trHeight w:val="326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65176">
              <w:rPr>
                <w:rFonts w:ascii="Times New Roman" w:hAnsi="Times New Roman" w:cs="Times New Roman"/>
                <w:color w:val="000000"/>
                <w:lang w:val="ru-RU"/>
              </w:rPr>
              <w:t>Проведение мероприятий по чистке территории сельского поселения от горючих отходов, мусора, сухой травы, опашка населённых пунктов и лесных массивов, обеспечение беспрепятственного проезда пожарной техники к месту пожара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2023-2025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18430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B65176">
              <w:rPr>
                <w:rFonts w:ascii="Times New Roman" w:hAnsi="Times New Roman" w:cs="Times New Roman"/>
                <w:color w:val="000000"/>
              </w:rPr>
              <w:t>55290</w:t>
            </w:r>
          </w:p>
        </w:tc>
      </w:tr>
      <w:tr w:rsidR="00D52F13" w:rsidRPr="00B65176" w:rsidTr="00FB56EF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ind w:firstLine="708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517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F13" w:rsidRPr="00B65176" w:rsidRDefault="00D52F13" w:rsidP="00FB5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B65176">
              <w:rPr>
                <w:rFonts w:ascii="Times New Roman" w:hAnsi="Times New Roman" w:cs="Times New Roman"/>
                <w:b/>
                <w:color w:val="000000"/>
              </w:rPr>
              <w:t>286 290</w:t>
            </w:r>
          </w:p>
        </w:tc>
      </w:tr>
    </w:tbl>
    <w:p w:rsidR="00FB210F" w:rsidRDefault="00FB210F" w:rsidP="001E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B210F" w:rsidRDefault="00FB210F">
      <w:pPr>
        <w:spacing w:after="160"/>
        <w:jc w:val="left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br w:type="page"/>
      </w:r>
    </w:p>
    <w:p w:rsidR="001E326D" w:rsidRPr="001E326D" w:rsidRDefault="001E326D" w:rsidP="001E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1E326D">
        <w:rPr>
          <w:rFonts w:ascii="Times New Roman" w:eastAsia="Times New Roman" w:hAnsi="Times New Roman" w:cs="Times New Roman"/>
          <w:b/>
          <w:lang w:val="ru-RU"/>
        </w:rPr>
        <w:lastRenderedPageBreak/>
        <w:t xml:space="preserve">СОВЕТ ДЕПУТАТОВ </w:t>
      </w:r>
      <w:r w:rsidRPr="001E326D">
        <w:rPr>
          <w:rFonts w:ascii="Times New Roman" w:eastAsia="Times New Roman" w:hAnsi="Times New Roman" w:cs="Times New Roman"/>
          <w:b/>
          <w:color w:val="000000"/>
          <w:lang w:val="ru-RU"/>
        </w:rPr>
        <w:t>ГОЛУХИНСКОГО</w:t>
      </w:r>
      <w:r w:rsidRPr="001E326D">
        <w:rPr>
          <w:rFonts w:ascii="Times New Roman" w:eastAsia="Times New Roman" w:hAnsi="Times New Roman" w:cs="Times New Roman"/>
          <w:b/>
          <w:color w:val="FF0000"/>
          <w:lang w:val="ru-RU"/>
        </w:rPr>
        <w:t xml:space="preserve"> </w:t>
      </w:r>
      <w:r w:rsidRPr="001E326D">
        <w:rPr>
          <w:rFonts w:ascii="Times New Roman" w:eastAsia="Times New Roman" w:hAnsi="Times New Roman" w:cs="Times New Roman"/>
          <w:b/>
          <w:lang w:val="ru-RU"/>
        </w:rPr>
        <w:t>СЕЛЬСОВЕТА</w:t>
      </w:r>
    </w:p>
    <w:p w:rsidR="001E326D" w:rsidRPr="001E326D" w:rsidRDefault="001E326D" w:rsidP="001E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1E326D">
        <w:rPr>
          <w:rFonts w:ascii="Times New Roman" w:eastAsia="Times New Roman" w:hAnsi="Times New Roman" w:cs="Times New Roman"/>
          <w:b/>
          <w:lang w:val="ru-RU"/>
        </w:rPr>
        <w:t>ЗАРИНСКОГО РАЙОНА АЛТАЙСКОГО КРАЯ</w:t>
      </w:r>
    </w:p>
    <w:p w:rsidR="001E326D" w:rsidRPr="001E326D" w:rsidRDefault="001E326D" w:rsidP="001E326D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1E326D" w:rsidRPr="001E326D" w:rsidRDefault="001E326D" w:rsidP="001E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1E326D">
        <w:rPr>
          <w:rFonts w:ascii="Times New Roman" w:eastAsia="Times New Roman" w:hAnsi="Times New Roman" w:cs="Times New Roman"/>
          <w:b/>
          <w:lang w:val="ru-RU"/>
        </w:rPr>
        <w:t xml:space="preserve">РЕШЕНИЕ </w:t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678"/>
      </w:tblGrid>
      <w:tr w:rsidR="001E326D" w:rsidRPr="001E326D" w:rsidTr="00FB56EF">
        <w:trPr>
          <w:trHeight w:val="605"/>
        </w:trPr>
        <w:tc>
          <w:tcPr>
            <w:tcW w:w="4890" w:type="dxa"/>
          </w:tcPr>
          <w:p w:rsidR="001E326D" w:rsidRPr="001E326D" w:rsidRDefault="001E326D" w:rsidP="001E326D">
            <w:pPr>
              <w:spacing w:before="240" w:after="0" w:line="240" w:lineRule="auto"/>
              <w:jc w:val="left"/>
              <w:rPr>
                <w:rFonts w:ascii="Times New Roman" w:eastAsia="Times New Roman" w:hAnsi="Times New Roman" w:cs="Times New Roman"/>
                <w:snapToGrid w:val="0"/>
                <w:lang w:val="ru-RU"/>
              </w:rPr>
            </w:pPr>
            <w:r w:rsidRPr="001E326D">
              <w:rPr>
                <w:rFonts w:ascii="Times New Roman" w:eastAsia="Times New Roman" w:hAnsi="Times New Roman" w:cs="Times New Roman"/>
                <w:snapToGrid w:val="0"/>
                <w:lang w:val="ru-RU"/>
              </w:rPr>
              <w:t xml:space="preserve">«23»  июня 2025 </w:t>
            </w:r>
          </w:p>
        </w:tc>
        <w:tc>
          <w:tcPr>
            <w:tcW w:w="4678" w:type="dxa"/>
          </w:tcPr>
          <w:p w:rsidR="001E326D" w:rsidRPr="001E326D" w:rsidRDefault="001E326D" w:rsidP="001E326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lang w:val="ru-RU"/>
              </w:rPr>
            </w:pPr>
            <w:r w:rsidRPr="001E326D">
              <w:rPr>
                <w:rFonts w:ascii="Times New Roman" w:eastAsia="Times New Roman" w:hAnsi="Times New Roman" w:cs="Times New Roman"/>
                <w:snapToGrid w:val="0"/>
                <w:lang w:val="ru-RU"/>
              </w:rPr>
              <w:t xml:space="preserve">№ 15  </w:t>
            </w:r>
          </w:p>
        </w:tc>
      </w:tr>
    </w:tbl>
    <w:p w:rsidR="001E326D" w:rsidRPr="001E326D" w:rsidRDefault="001E326D" w:rsidP="001E326D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352"/>
      </w:tblGrid>
      <w:tr w:rsidR="001E326D" w:rsidRPr="001E326D" w:rsidTr="00FB56EF">
        <w:trPr>
          <w:trHeight w:val="1844"/>
        </w:trPr>
        <w:tc>
          <w:tcPr>
            <w:tcW w:w="5352" w:type="dxa"/>
          </w:tcPr>
          <w:p w:rsidR="001E326D" w:rsidRPr="001E326D" w:rsidRDefault="001E326D" w:rsidP="001E32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E326D">
              <w:rPr>
                <w:rFonts w:ascii="Times New Roman" w:eastAsia="Times New Roman" w:hAnsi="Times New Roman" w:cs="Times New Roman"/>
                <w:lang w:val="ru-RU"/>
              </w:rPr>
              <w:t>О назначении дополнительных выборов депутатов Совета депутатов Голухинского сельсовета Заринского района Алтайского края восьмого созыва по одномандатным избирательным округам № 9, 11.</w:t>
            </w:r>
          </w:p>
        </w:tc>
      </w:tr>
    </w:tbl>
    <w:p w:rsidR="001E326D" w:rsidRPr="001E326D" w:rsidRDefault="001E326D" w:rsidP="001E326D">
      <w:pPr>
        <w:widowControl w:val="0"/>
        <w:spacing w:after="0" w:line="240" w:lineRule="auto"/>
        <w:ind w:firstLine="851"/>
        <w:rPr>
          <w:rFonts w:ascii="Times New Roman" w:eastAsia="Times New Roman" w:hAnsi="Times New Roman" w:cs="Times New Roman"/>
          <w:i/>
          <w:lang w:val="ru-RU"/>
        </w:rPr>
      </w:pPr>
      <w:r w:rsidRPr="001E326D">
        <w:rPr>
          <w:rFonts w:ascii="Times New Roman" w:eastAsia="Times New Roman" w:hAnsi="Times New Roman" w:cs="Times New Roman"/>
          <w:lang w:val="ru-RU"/>
        </w:rPr>
        <w:t>В связи с досрочным прекращением полномочий депутатов Совета депутатов Голухинского сельсовета Заринского района Алтайского края восьмого созыва, на основании</w:t>
      </w:r>
      <w:bookmarkStart w:id="1" w:name="_Hlk104222828"/>
      <w:r w:rsidRPr="001E326D">
        <w:rPr>
          <w:rFonts w:ascii="Times New Roman" w:eastAsia="Times New Roman" w:hAnsi="Times New Roman" w:cs="Times New Roman"/>
          <w:lang w:val="ru-RU"/>
        </w:rPr>
        <w:t xml:space="preserve"> статьи 10, пункта 8 статьи 71</w:t>
      </w:r>
      <w:bookmarkEnd w:id="1"/>
      <w:r w:rsidRPr="001E326D">
        <w:rPr>
          <w:rFonts w:ascii="Times New Roman" w:eastAsia="Times New Roman" w:hAnsi="Times New Roman" w:cs="Times New Roman"/>
          <w:lang w:val="ru-RU"/>
        </w:rPr>
        <w:t xml:space="preserve"> Федерального закона от 12 июня 2002 года № 67-ФЗ № «Об основных гарантиях избирательных прав и прав на участие в референдуме граждан Российской Федерации», статьи 156, пунктов 1 и 4 статьи 167 Кодекса Алтайского края о выборах и референдумах от 8 июля </w:t>
      </w:r>
      <w:r w:rsidRPr="001E326D">
        <w:rPr>
          <w:rFonts w:ascii="Times New Roman" w:eastAsia="Times New Roman" w:hAnsi="Times New Roman" w:cs="Times New Roman"/>
          <w:lang w:val="ru-RU"/>
        </w:rPr>
        <w:br/>
        <w:t>2003 года № 35-ЗС и пунктом 2 статьи 6 Устава муниципального образования сельское поселение Голухинский сельсовет Заринского района Алтайского края и на основании решения Совета депутатов Голухинского сельсовета Заринского района Алтайского края от 20.06.2022 № 16 «Об утверждении схемы одномандатных избирательных округов по выборам депутатов Совета депутатов Голухинского сельсовета Заринского района Алтайского края», а также решения Избирательной комиссии Алтайского края от 27 апреля 2022 года № 7/58-8 «О 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Совет депутатов Голухинского сельсовета Заринского района Алтайского края</w:t>
      </w:r>
    </w:p>
    <w:p w:rsidR="001E326D" w:rsidRPr="001E326D" w:rsidRDefault="001E326D" w:rsidP="001E32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1E326D">
        <w:rPr>
          <w:rFonts w:ascii="Times New Roman" w:eastAsia="Times New Roman" w:hAnsi="Times New Roman" w:cs="Times New Roman"/>
          <w:lang w:val="ru-RU"/>
        </w:rPr>
        <w:t>РЕШИЛ:</w:t>
      </w:r>
    </w:p>
    <w:p w:rsidR="001E326D" w:rsidRPr="001E326D" w:rsidRDefault="001E326D" w:rsidP="001E326D">
      <w:pPr>
        <w:widowControl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lang w:val="ru-RU"/>
        </w:rPr>
      </w:pPr>
      <w:r w:rsidRPr="001E326D">
        <w:rPr>
          <w:rFonts w:ascii="Times New Roman" w:eastAsia="Times New Roman" w:hAnsi="Times New Roman" w:cs="Times New Roman"/>
          <w:lang w:val="ru-RU"/>
        </w:rPr>
        <w:t>1. Назначить дополнительные выборы депутатов Совета депутатов Голухинского сельсовета Заринского района Алтайского края восьмого созыва по одномандатным избирательным округам № 9, 11 на 14 сентября 2025 года.</w:t>
      </w:r>
    </w:p>
    <w:p w:rsidR="001E326D" w:rsidRPr="001E326D" w:rsidRDefault="001E326D" w:rsidP="001E326D">
      <w:pPr>
        <w:widowControl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lang w:val="ru-RU"/>
        </w:rPr>
      </w:pPr>
      <w:r w:rsidRPr="001E326D">
        <w:rPr>
          <w:rFonts w:ascii="Times New Roman" w:eastAsia="Times New Roman" w:hAnsi="Times New Roman" w:cs="Times New Roman"/>
          <w:lang w:val="ru-RU"/>
        </w:rPr>
        <w:t xml:space="preserve">2. Направить настоящее решение в участковую избирательную комиссию № 810, на которую возложено исполнение полномочий по подготовке и проведению выборов в органы местного самоуправления на территории муниципального образования сельское поселение Голухинский сельсовет Заринского района Алтайского края. </w:t>
      </w:r>
    </w:p>
    <w:p w:rsidR="001E326D" w:rsidRPr="001E326D" w:rsidRDefault="001E326D" w:rsidP="001E326D">
      <w:pPr>
        <w:widowControl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lang w:val="ru-RU"/>
        </w:rPr>
      </w:pPr>
      <w:r w:rsidRPr="001E326D">
        <w:rPr>
          <w:rFonts w:ascii="Times New Roman" w:eastAsia="Times New Roman" w:hAnsi="Times New Roman" w:cs="Times New Roman"/>
          <w:lang w:val="ru-RU"/>
        </w:rPr>
        <w:t>3. Опубликовать настоящее решение не позднее чем через 5 дней со дня его принятия в газете «Знамя Ильича».</w:t>
      </w:r>
    </w:p>
    <w:p w:rsidR="001E326D" w:rsidRPr="001E326D" w:rsidRDefault="001E326D" w:rsidP="001E326D">
      <w:pPr>
        <w:widowControl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lang w:val="ru-RU"/>
        </w:rPr>
      </w:pPr>
    </w:p>
    <w:p w:rsidR="001E326D" w:rsidRPr="001E326D" w:rsidRDefault="001E326D" w:rsidP="001E326D">
      <w:pPr>
        <w:widowControl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i/>
          <w:lang w:val="ru-RU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828"/>
        <w:gridCol w:w="5812"/>
      </w:tblGrid>
      <w:tr w:rsidR="001E326D" w:rsidRPr="001E326D" w:rsidTr="00FB56EF">
        <w:trPr>
          <w:trHeight w:val="359"/>
        </w:trPr>
        <w:tc>
          <w:tcPr>
            <w:tcW w:w="3828" w:type="dxa"/>
          </w:tcPr>
          <w:p w:rsidR="001E326D" w:rsidRPr="001E326D" w:rsidRDefault="001E326D" w:rsidP="001E326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1E326D">
              <w:rPr>
                <w:rFonts w:ascii="Times New Roman" w:eastAsia="Times New Roman" w:hAnsi="Times New Roman" w:cs="Times New Roman"/>
                <w:lang w:val="ru-RU"/>
              </w:rPr>
              <w:t>Глава сельсовета</w:t>
            </w:r>
          </w:p>
        </w:tc>
        <w:tc>
          <w:tcPr>
            <w:tcW w:w="5812" w:type="dxa"/>
          </w:tcPr>
          <w:p w:rsidR="001E326D" w:rsidRPr="001E326D" w:rsidRDefault="001E326D" w:rsidP="001E326D">
            <w:pPr>
              <w:keepNext/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lang w:val="ru-RU"/>
              </w:rPr>
            </w:pPr>
            <w:r w:rsidRPr="001E326D">
              <w:rPr>
                <w:rFonts w:ascii="Times New Roman" w:eastAsia="Times New Roman" w:hAnsi="Times New Roman" w:cs="Times New Roman"/>
                <w:lang w:val="ru-RU"/>
              </w:rPr>
              <w:t>К.Е. Девятых</w:t>
            </w:r>
          </w:p>
        </w:tc>
      </w:tr>
    </w:tbl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B65176">
        <w:rPr>
          <w:rFonts w:ascii="Times New Roman" w:eastAsia="Times New Roman" w:hAnsi="Times New Roman" w:cs="Times New Roman"/>
          <w:b/>
          <w:lang w:val="ru-RU"/>
        </w:rPr>
        <w:t>СОВЕТ ДЕПУТАТОВ ГОЛУХИНСКОГО СЕЛЬСОВЕТА</w:t>
      </w:r>
    </w:p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B65176">
        <w:rPr>
          <w:rFonts w:ascii="Times New Roman" w:eastAsia="Times New Roman" w:hAnsi="Times New Roman" w:cs="Times New Roman"/>
          <w:b/>
          <w:lang w:val="ru-RU"/>
        </w:rPr>
        <w:t>ЗАРИНСКОГО РАЙОНА   АЛТАЙСКОГО КРАЯ</w:t>
      </w:r>
    </w:p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B65176">
        <w:rPr>
          <w:rFonts w:ascii="Times New Roman" w:eastAsia="Times New Roman" w:hAnsi="Times New Roman" w:cs="Times New Roman"/>
          <w:b/>
          <w:lang w:val="ru-RU"/>
        </w:rPr>
        <w:t>РЕШЕНИЕ</w:t>
      </w:r>
    </w:p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B65176">
        <w:rPr>
          <w:rFonts w:ascii="Times New Roman" w:eastAsia="Times New Roman" w:hAnsi="Times New Roman" w:cs="Times New Roman"/>
          <w:b/>
          <w:lang w:val="ru-RU"/>
        </w:rPr>
        <w:tab/>
      </w:r>
    </w:p>
    <w:p w:rsidR="00B65176" w:rsidRPr="00B65176" w:rsidRDefault="00B65176" w:rsidP="00B65176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>23.06.2025                                                                                                       № 15/1</w:t>
      </w:r>
    </w:p>
    <w:p w:rsidR="00B65176" w:rsidRPr="00B65176" w:rsidRDefault="00B65176" w:rsidP="00B6517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 xml:space="preserve">ст. </w:t>
      </w:r>
      <w:proofErr w:type="spellStart"/>
      <w:r w:rsidRPr="00B65176">
        <w:rPr>
          <w:rFonts w:ascii="Times New Roman" w:eastAsia="Times New Roman" w:hAnsi="Times New Roman" w:cs="Times New Roman"/>
          <w:lang w:val="ru-RU"/>
        </w:rPr>
        <w:t>Голух</w:t>
      </w:r>
      <w:proofErr w:type="spellEnd"/>
    </w:p>
    <w:p w:rsidR="00B65176" w:rsidRPr="00B65176" w:rsidRDefault="00B65176" w:rsidP="00B65176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62"/>
        <w:gridCol w:w="5674"/>
      </w:tblGrid>
      <w:tr w:rsidR="00B65176" w:rsidRPr="00B65176" w:rsidTr="00FB56EF">
        <w:tc>
          <w:tcPr>
            <w:tcW w:w="2056" w:type="pct"/>
          </w:tcPr>
          <w:p w:rsidR="00B65176" w:rsidRPr="00B65176" w:rsidRDefault="00B65176" w:rsidP="00B651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65176">
              <w:rPr>
                <w:rFonts w:ascii="Times New Roman" w:eastAsia="Times New Roman" w:hAnsi="Times New Roman" w:cs="Times New Roman"/>
                <w:lang w:val="ru-RU"/>
              </w:rPr>
              <w:t xml:space="preserve">О   возложении полномочий окружных      избирательных комиссий по выборам депутатов   Совета депутатов Голухинского   сельсовета   Заринского района Алтайского края на избирательную комиссию       муниципального образования сельское поселение     Голухинский сельсовет Заринского   района Алтайского края </w:t>
            </w: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</w:tc>
        <w:tc>
          <w:tcPr>
            <w:tcW w:w="2944" w:type="pct"/>
          </w:tcPr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B65176" w:rsidRPr="00B65176" w:rsidRDefault="00B65176" w:rsidP="00B65176">
            <w:pPr>
              <w:autoSpaceDE w:val="0"/>
              <w:autoSpaceDN w:val="0"/>
              <w:adjustRightInd w:val="0"/>
              <w:spacing w:after="0" w:line="240" w:lineRule="auto"/>
              <w:ind w:left="613"/>
              <w:jc w:val="left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</w:tc>
      </w:tr>
    </w:tbl>
    <w:p w:rsidR="00B65176" w:rsidRPr="00B65176" w:rsidRDefault="00B65176" w:rsidP="00B65176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lastRenderedPageBreak/>
        <w:t>На основании Кодекса Алтайского края п.7 ст.18 «</w:t>
      </w:r>
      <w:proofErr w:type="gramStart"/>
      <w:r w:rsidRPr="00B65176">
        <w:rPr>
          <w:rFonts w:ascii="Times New Roman" w:eastAsia="Times New Roman" w:hAnsi="Times New Roman" w:cs="Times New Roman"/>
          <w:lang w:val="ru-RU"/>
        </w:rPr>
        <w:t>Об  избирательных</w:t>
      </w:r>
      <w:proofErr w:type="gramEnd"/>
      <w:r w:rsidRPr="00B65176">
        <w:rPr>
          <w:rFonts w:ascii="Times New Roman" w:eastAsia="Times New Roman" w:hAnsi="Times New Roman" w:cs="Times New Roman"/>
          <w:lang w:val="ru-RU"/>
        </w:rPr>
        <w:t xml:space="preserve"> комиссиях, комиссиях референдума, комиссиях народного опроса, комиссиях отзыва» Совет депутатов Голухинского сельсовета Заринского района Алтайского края  </w:t>
      </w:r>
    </w:p>
    <w:p w:rsidR="00B65176" w:rsidRPr="00B65176" w:rsidRDefault="00B65176" w:rsidP="00B65176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ru-RU"/>
        </w:rPr>
      </w:pPr>
    </w:p>
    <w:p w:rsidR="00B65176" w:rsidRPr="00B65176" w:rsidRDefault="00B65176" w:rsidP="00B65176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</w:t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 xml:space="preserve">   РЕШИЛ:</w:t>
      </w:r>
    </w:p>
    <w:p w:rsidR="00B65176" w:rsidRPr="00B65176" w:rsidRDefault="00B65176" w:rsidP="00B65176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B65176" w:rsidRPr="00B65176" w:rsidRDefault="00B65176" w:rsidP="00B65176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>1.Полномочия окружных избирательных комиссий по выборам депутатов Совета депутатов Голухинского сельсовета Заринского района Алтайского края восьмого созыва на избирательную комиссию муниципального образования сельское поселение Голухинский сельсовет Заринского района Алтайского края.</w:t>
      </w:r>
    </w:p>
    <w:p w:rsidR="00B65176" w:rsidRPr="00B65176" w:rsidRDefault="00B65176" w:rsidP="00B65176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ab/>
        <w:t>2.Контроль за исполнением настоящего решения возложить на постоянную мандатную комиссию Совета депутатов Голухинского сельсовета.</w:t>
      </w:r>
    </w:p>
    <w:p w:rsidR="00B65176" w:rsidRPr="00B65176" w:rsidRDefault="00B65176" w:rsidP="00B65176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ab/>
        <w:t>3.Настоящее решение обнародовать на информационном стенде администрации сельсовета.</w:t>
      </w:r>
    </w:p>
    <w:p w:rsidR="00B65176" w:rsidRPr="00B65176" w:rsidRDefault="00B65176" w:rsidP="00B65176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ab/>
        <w:t>4.Решение вступает в силу со дня его официального обнародования.</w:t>
      </w:r>
    </w:p>
    <w:p w:rsidR="00B65176" w:rsidRPr="00B65176" w:rsidRDefault="00B65176" w:rsidP="00B65176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B65176" w:rsidRPr="00B65176" w:rsidRDefault="00B65176" w:rsidP="00B65176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</w:r>
    </w:p>
    <w:p w:rsidR="00B65176" w:rsidRPr="00B65176" w:rsidRDefault="00B65176" w:rsidP="00B65176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B65176" w:rsidRPr="00B65176" w:rsidRDefault="00B65176" w:rsidP="00B65176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B65176">
        <w:rPr>
          <w:rFonts w:ascii="Times New Roman" w:eastAsia="Times New Roman" w:hAnsi="Times New Roman" w:cs="Times New Roman"/>
          <w:lang w:val="ru-RU"/>
        </w:rPr>
        <w:t>Глава сельсовета</w:t>
      </w: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</w:r>
      <w:r w:rsidRPr="00B65176">
        <w:rPr>
          <w:rFonts w:ascii="Times New Roman" w:eastAsia="Times New Roman" w:hAnsi="Times New Roman" w:cs="Times New Roman"/>
          <w:lang w:val="ru-RU"/>
        </w:rPr>
        <w:tab/>
        <w:t xml:space="preserve"> К.Е. Девятых</w:t>
      </w:r>
    </w:p>
    <w:p w:rsidR="00B65176" w:rsidRPr="00B65176" w:rsidRDefault="00B65176" w:rsidP="00B65176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FB210F">
        <w:rPr>
          <w:rFonts w:ascii="Times New Roman" w:eastAsia="Times New Roman" w:hAnsi="Times New Roman" w:cs="Times New Roman"/>
          <w:b/>
          <w:lang w:val="ru-RU"/>
        </w:rPr>
        <w:t>СОВЕТ ДЕПУТАТОВ ГОЛУХИНСКОГО СЕЛЬСОВЕТА</w:t>
      </w: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FB210F">
        <w:rPr>
          <w:rFonts w:ascii="Times New Roman" w:eastAsia="Times New Roman" w:hAnsi="Times New Roman" w:cs="Times New Roman"/>
          <w:b/>
          <w:lang w:val="ru-RU"/>
        </w:rPr>
        <w:t>ЗАРИСНКОГО РАЙОНА   АЛТАЙСКОГО КРАЯ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u-RU"/>
        </w:rPr>
      </w:pP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FB210F">
        <w:rPr>
          <w:rFonts w:ascii="Times New Roman" w:eastAsia="Times New Roman" w:hAnsi="Times New Roman" w:cs="Times New Roman"/>
          <w:b/>
          <w:lang w:val="ru-RU"/>
        </w:rPr>
        <w:t>Р Е Ш ЕН И Е</w:t>
      </w: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>23.06.2025                                                                                                                             № 15/2</w:t>
      </w:r>
    </w:p>
    <w:p w:rsidR="000253B0" w:rsidRPr="00FB210F" w:rsidRDefault="000253B0" w:rsidP="000253B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>ст. Голуха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proofErr w:type="gramStart"/>
      <w:r w:rsidRPr="00FB210F">
        <w:rPr>
          <w:rFonts w:ascii="Times New Roman" w:eastAsia="Times New Roman" w:hAnsi="Times New Roman" w:cs="Times New Roman"/>
          <w:lang w:val="ru-RU"/>
        </w:rPr>
        <w:t>Об  утверждении</w:t>
      </w:r>
      <w:proofErr w:type="gramEnd"/>
      <w:r w:rsidRPr="00FB210F">
        <w:rPr>
          <w:rFonts w:ascii="Times New Roman" w:eastAsia="Times New Roman" w:hAnsi="Times New Roman" w:cs="Times New Roman"/>
          <w:lang w:val="ru-RU"/>
        </w:rPr>
        <w:t xml:space="preserve">  схемы </w:t>
      </w:r>
      <w:proofErr w:type="spellStart"/>
      <w:r w:rsidRPr="00FB210F">
        <w:rPr>
          <w:rFonts w:ascii="Times New Roman" w:eastAsia="Times New Roman" w:hAnsi="Times New Roman" w:cs="Times New Roman"/>
          <w:lang w:val="ru-RU"/>
        </w:rPr>
        <w:t>одноман</w:t>
      </w:r>
      <w:proofErr w:type="spellEnd"/>
      <w:r w:rsidRPr="00FB210F">
        <w:rPr>
          <w:rFonts w:ascii="Times New Roman" w:eastAsia="Times New Roman" w:hAnsi="Times New Roman" w:cs="Times New Roman"/>
          <w:lang w:val="ru-RU"/>
        </w:rPr>
        <w:t>-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proofErr w:type="spellStart"/>
      <w:r w:rsidRPr="00FB210F">
        <w:rPr>
          <w:rFonts w:ascii="Times New Roman" w:eastAsia="Times New Roman" w:hAnsi="Times New Roman" w:cs="Times New Roman"/>
          <w:lang w:val="ru-RU"/>
        </w:rPr>
        <w:t>датных</w:t>
      </w:r>
      <w:proofErr w:type="spellEnd"/>
      <w:r w:rsidRPr="00FB210F">
        <w:rPr>
          <w:rFonts w:ascii="Times New Roman" w:eastAsia="Times New Roman" w:hAnsi="Times New Roman" w:cs="Times New Roman"/>
          <w:lang w:val="ru-RU"/>
        </w:rPr>
        <w:t xml:space="preserve"> избирательных округов по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proofErr w:type="gramStart"/>
      <w:r w:rsidRPr="00FB210F">
        <w:rPr>
          <w:rFonts w:ascii="Times New Roman" w:eastAsia="Times New Roman" w:hAnsi="Times New Roman" w:cs="Times New Roman"/>
          <w:lang w:val="ru-RU"/>
        </w:rPr>
        <w:t>выборам  депутатов</w:t>
      </w:r>
      <w:proofErr w:type="gramEnd"/>
      <w:r w:rsidRPr="00FB210F">
        <w:rPr>
          <w:rFonts w:ascii="Times New Roman" w:eastAsia="Times New Roman" w:hAnsi="Times New Roman" w:cs="Times New Roman"/>
          <w:lang w:val="ru-RU"/>
        </w:rPr>
        <w:t xml:space="preserve">  Совета  </w:t>
      </w:r>
      <w:proofErr w:type="spellStart"/>
      <w:r w:rsidRPr="00FB210F">
        <w:rPr>
          <w:rFonts w:ascii="Times New Roman" w:eastAsia="Times New Roman" w:hAnsi="Times New Roman" w:cs="Times New Roman"/>
          <w:lang w:val="ru-RU"/>
        </w:rPr>
        <w:t>депу</w:t>
      </w:r>
      <w:proofErr w:type="spellEnd"/>
      <w:r w:rsidRPr="00FB210F">
        <w:rPr>
          <w:rFonts w:ascii="Times New Roman" w:eastAsia="Times New Roman" w:hAnsi="Times New Roman" w:cs="Times New Roman"/>
          <w:lang w:val="ru-RU"/>
        </w:rPr>
        <w:t>-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татов   Голухинского    сельсовета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Заринского    района   Алтайского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proofErr w:type="gramStart"/>
      <w:r w:rsidRPr="00FB210F">
        <w:rPr>
          <w:rFonts w:ascii="Times New Roman" w:eastAsia="Times New Roman" w:hAnsi="Times New Roman" w:cs="Times New Roman"/>
          <w:lang w:val="ru-RU"/>
        </w:rPr>
        <w:t>Края  восьмого</w:t>
      </w:r>
      <w:proofErr w:type="gramEnd"/>
      <w:r w:rsidRPr="00FB210F">
        <w:rPr>
          <w:rFonts w:ascii="Times New Roman" w:eastAsia="Times New Roman" w:hAnsi="Times New Roman" w:cs="Times New Roman"/>
          <w:lang w:val="ru-RU"/>
        </w:rPr>
        <w:t xml:space="preserve">  созыва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FB210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          В соответствии со статьей 12 Кодекса Алтайского края о выборах, референдуме, отзыве депутатов и выборных лиц об утверждении  схемы одномандатных избирательных округов по выборам депутатов Совета депутатов Голухинского сельсовета Заринского района Алтайского края восьмого созыва и в соответствии с пунктом 2 статьи 18 Федерального закона от 12 июня 2002 года № 67-ФЗ «Об основных гарантиях избирательных прав и права на участие в референдуме граждан Российской Федерации» Совет депутатов Голухинского сельсовета 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FB210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>РЕШИЛ:</w:t>
      </w:r>
    </w:p>
    <w:p w:rsidR="000253B0" w:rsidRPr="00FB210F" w:rsidRDefault="000253B0" w:rsidP="00FB210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        </w:t>
      </w:r>
    </w:p>
    <w:p w:rsidR="000253B0" w:rsidRPr="00FB210F" w:rsidRDefault="000253B0" w:rsidP="00FB210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ab/>
        <w:t xml:space="preserve">1. Утвердить схему одномандатных избирательных округов по выборам депутатов Совета депутатов Голухинского сельсовета Заринского района Алтайского края восьмого созыва (схема прилагается).  </w:t>
      </w:r>
    </w:p>
    <w:p w:rsidR="000253B0" w:rsidRPr="00FB210F" w:rsidRDefault="000253B0" w:rsidP="00FB210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ab/>
        <w:t>2. Настоящее решение обнародовать на информационном стенде в здании администрации сельсовета.</w:t>
      </w:r>
    </w:p>
    <w:p w:rsidR="000253B0" w:rsidRPr="00FB210F" w:rsidRDefault="000253B0" w:rsidP="00FB210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>Глава администрации</w:t>
      </w:r>
      <w:r w:rsidRP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="00FB210F">
        <w:rPr>
          <w:rFonts w:ascii="Times New Roman" w:eastAsia="Times New Roman" w:hAnsi="Times New Roman" w:cs="Times New Roman"/>
          <w:lang w:val="ru-RU"/>
        </w:rPr>
        <w:tab/>
      </w:r>
      <w:r w:rsidRPr="00FB210F">
        <w:rPr>
          <w:rFonts w:ascii="Times New Roman" w:eastAsia="Times New Roman" w:hAnsi="Times New Roman" w:cs="Times New Roman"/>
          <w:lang w:val="ru-RU"/>
        </w:rPr>
        <w:tab/>
        <w:t xml:space="preserve"> К.Е. Девятых</w:t>
      </w:r>
    </w:p>
    <w:p w:rsidR="00FB210F" w:rsidRDefault="00FB210F">
      <w:pPr>
        <w:spacing w:after="160"/>
        <w:jc w:val="lef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br w:type="page"/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lastRenderedPageBreak/>
        <w:t xml:space="preserve">                                                                                                    Приложение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к решению   Совета депутатов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Голухинского сельсовета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</w:t>
      </w:r>
      <w:proofErr w:type="gramStart"/>
      <w:r w:rsidRPr="00FB210F">
        <w:rPr>
          <w:rFonts w:ascii="Times New Roman" w:eastAsia="Times New Roman" w:hAnsi="Times New Roman" w:cs="Times New Roman"/>
          <w:lang w:val="ru-RU"/>
        </w:rPr>
        <w:t>от  23.06.2025</w:t>
      </w:r>
      <w:proofErr w:type="gramEnd"/>
      <w:r w:rsidRPr="00FB210F">
        <w:rPr>
          <w:rFonts w:ascii="Times New Roman" w:eastAsia="Times New Roman" w:hAnsi="Times New Roman" w:cs="Times New Roman"/>
          <w:lang w:val="ru-RU"/>
        </w:rPr>
        <w:t xml:space="preserve"> №15/2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u-RU"/>
        </w:rPr>
      </w:pPr>
      <w:r w:rsidRPr="00FB210F">
        <w:rPr>
          <w:rFonts w:ascii="Times New Roman" w:eastAsia="Times New Roman" w:hAnsi="Times New Roman" w:cs="Times New Roman"/>
          <w:b/>
          <w:lang w:val="ru-RU"/>
        </w:rPr>
        <w:t>С Х Е М А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 xml:space="preserve">одномандатных избирательных округов по выборам </w:t>
      </w:r>
      <w:proofErr w:type="gramStart"/>
      <w:r w:rsidRPr="00FB210F">
        <w:rPr>
          <w:rFonts w:ascii="Times New Roman" w:eastAsia="Times New Roman" w:hAnsi="Times New Roman" w:cs="Times New Roman"/>
          <w:lang w:val="ru-RU"/>
        </w:rPr>
        <w:t>депутатов  Совета</w:t>
      </w:r>
      <w:proofErr w:type="gramEnd"/>
      <w:r w:rsidRPr="00FB210F">
        <w:rPr>
          <w:rFonts w:ascii="Times New Roman" w:eastAsia="Times New Roman" w:hAnsi="Times New Roman" w:cs="Times New Roman"/>
          <w:lang w:val="ru-RU"/>
        </w:rPr>
        <w:t xml:space="preserve">  депутатов 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  <w:r w:rsidRPr="00FB210F">
        <w:rPr>
          <w:rFonts w:ascii="Times New Roman" w:eastAsia="Times New Roman" w:hAnsi="Times New Roman" w:cs="Times New Roman"/>
          <w:lang w:val="ru-RU"/>
        </w:rPr>
        <w:t>Голухинского сельсовета Заринского района Алтайского края восьмого созыва</w:t>
      </w: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"/>
        <w:gridCol w:w="4286"/>
        <w:gridCol w:w="1538"/>
        <w:gridCol w:w="2874"/>
      </w:tblGrid>
      <w:tr w:rsidR="000253B0" w:rsidRPr="00FB210F" w:rsidTr="00FB56EF">
        <w:tc>
          <w:tcPr>
            <w:tcW w:w="955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№ округа</w:t>
            </w:r>
          </w:p>
        </w:tc>
        <w:tc>
          <w:tcPr>
            <w:tcW w:w="4746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границы округа</w:t>
            </w:r>
          </w:p>
        </w:tc>
        <w:tc>
          <w:tcPr>
            <w:tcW w:w="1588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кол-во избирателей</w:t>
            </w:r>
          </w:p>
        </w:tc>
        <w:tc>
          <w:tcPr>
            <w:tcW w:w="3132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место нахождения избирательной комиссии</w:t>
            </w:r>
          </w:p>
        </w:tc>
      </w:tr>
      <w:tr w:rsidR="000253B0" w:rsidRPr="00FB210F" w:rsidTr="00FB56EF">
        <w:tc>
          <w:tcPr>
            <w:tcW w:w="955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4746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 xml:space="preserve">ул. Путейская, 2-я Путейская, пер. Железнодорожный </w:t>
            </w:r>
          </w:p>
        </w:tc>
        <w:tc>
          <w:tcPr>
            <w:tcW w:w="1588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92</w:t>
            </w:r>
          </w:p>
        </w:tc>
        <w:tc>
          <w:tcPr>
            <w:tcW w:w="3132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 xml:space="preserve">ст. Голуха, </w:t>
            </w:r>
          </w:p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ул. Привокзальная  2</w:t>
            </w:r>
          </w:p>
        </w:tc>
      </w:tr>
      <w:tr w:rsidR="000253B0" w:rsidRPr="00FB210F" w:rsidTr="00FB56EF">
        <w:tc>
          <w:tcPr>
            <w:tcW w:w="955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4746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ул., Центральная  с № 43-55 (нечетная сторона), Пушкина</w:t>
            </w:r>
          </w:p>
        </w:tc>
        <w:tc>
          <w:tcPr>
            <w:tcW w:w="1588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111</w:t>
            </w:r>
          </w:p>
        </w:tc>
        <w:tc>
          <w:tcPr>
            <w:tcW w:w="3132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 xml:space="preserve">ст. Голуха, </w:t>
            </w:r>
          </w:p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ул. Привокзальная  2</w:t>
            </w:r>
          </w:p>
        </w:tc>
      </w:tr>
      <w:tr w:rsidR="000253B0" w:rsidRPr="00FB210F" w:rsidTr="00FB56EF">
        <w:tc>
          <w:tcPr>
            <w:tcW w:w="955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746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Итого:</w:t>
            </w:r>
          </w:p>
        </w:tc>
        <w:tc>
          <w:tcPr>
            <w:tcW w:w="1588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  <w:r w:rsidRPr="00FB210F">
              <w:rPr>
                <w:rFonts w:ascii="Times New Roman" w:eastAsia="Times New Roman" w:hAnsi="Times New Roman" w:cs="Times New Roman"/>
                <w:lang w:val="ru-RU"/>
              </w:rPr>
              <w:t>203</w:t>
            </w:r>
          </w:p>
        </w:tc>
        <w:tc>
          <w:tcPr>
            <w:tcW w:w="3132" w:type="dxa"/>
          </w:tcPr>
          <w:p w:rsidR="000253B0" w:rsidRPr="00FB210F" w:rsidRDefault="000253B0" w:rsidP="000253B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0253B0" w:rsidRPr="00FB210F" w:rsidRDefault="000253B0" w:rsidP="000253B0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B65176" w:rsidRPr="00B65176" w:rsidRDefault="00B65176" w:rsidP="00B65176">
      <w:pPr>
        <w:spacing w:after="0" w:line="240" w:lineRule="auto"/>
        <w:jc w:val="left"/>
        <w:rPr>
          <w:rFonts w:ascii="Times New Roman" w:eastAsia="Times New Roman" w:hAnsi="Times New Roman" w:cs="Times New Roman"/>
          <w:lang w:val="ru-RU"/>
        </w:rPr>
      </w:pPr>
    </w:p>
    <w:p w:rsidR="001E326D" w:rsidRPr="001E326D" w:rsidRDefault="001E326D" w:rsidP="001E326D">
      <w:pPr>
        <w:spacing w:after="200" w:line="276" w:lineRule="auto"/>
        <w:jc w:val="left"/>
        <w:rPr>
          <w:rFonts w:ascii="Times New Roman" w:eastAsia="Calibri" w:hAnsi="Times New Roman" w:cs="Times New Roman"/>
          <w:lang w:val="ru-RU" w:eastAsia="en-US"/>
        </w:rPr>
      </w:pPr>
    </w:p>
    <w:p w:rsidR="00D52F13" w:rsidRPr="00FB210F" w:rsidRDefault="00D52F13" w:rsidP="00D52F13">
      <w:pPr>
        <w:rPr>
          <w:rFonts w:ascii="Times New Roman" w:hAnsi="Times New Roman" w:cs="Times New Roman"/>
        </w:rPr>
      </w:pPr>
    </w:p>
    <w:p w:rsidR="005E2CE1" w:rsidRPr="009B1FBA" w:rsidRDefault="009B4065" w:rsidP="009B4065">
      <w:pPr>
        <w:spacing w:before="600"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B210F">
        <w:rPr>
          <w:rFonts w:ascii="Times New Roman" w:eastAsia="Times New Roman" w:hAnsi="Times New Roman" w:cs="Times New Roman"/>
          <w:b/>
          <w:lang w:val="ru-RU"/>
        </w:rPr>
        <w:br w:type="page"/>
      </w:r>
      <w:r w:rsidR="00A26E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СБ</w:t>
      </w:r>
      <w:r w:rsidR="005E2CE1" w:rsidRPr="009B1F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ОРНИК</w:t>
      </w: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муниципальных правовых актов</w:t>
      </w:r>
    </w:p>
    <w:p w:rsidR="004468F9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муниципального образования </w:t>
      </w:r>
      <w:r w:rsidR="00CF4C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сельское поселение </w:t>
      </w:r>
      <w:r w:rsidR="00A82C01">
        <w:rPr>
          <w:rFonts w:ascii="Times New Roman" w:eastAsia="Times New Roman" w:hAnsi="Times New Roman" w:cs="Times New Roman"/>
          <w:sz w:val="24"/>
          <w:szCs w:val="24"/>
          <w:lang w:val="ru-RU"/>
        </w:rPr>
        <w:t>Голухинский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5D13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6606A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5D13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="0016606A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2A1B7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94337B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6606A">
        <w:rPr>
          <w:rFonts w:ascii="Times New Roman" w:eastAsia="Times New Roman" w:hAnsi="Times New Roman" w:cs="Times New Roman"/>
          <w:sz w:val="24"/>
          <w:szCs w:val="24"/>
          <w:lang w:val="ru-RU"/>
        </w:rPr>
        <w:t>июня</w:t>
      </w:r>
      <w:r w:rsidR="0094337B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97E80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2D5A5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  <w:r w:rsidR="00AF18C4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3667E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Учредители: 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Со</w:t>
      </w:r>
      <w:r w:rsidR="004468F9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брание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r w:rsidR="009B1FBA">
        <w:rPr>
          <w:rFonts w:ascii="Times New Roman" w:hAnsi="Times New Roman" w:cs="Times New Roman"/>
          <w:sz w:val="24"/>
          <w:szCs w:val="24"/>
          <w:lang w:val="ru-RU"/>
        </w:rPr>
        <w:t xml:space="preserve">Голухинского </w:t>
      </w:r>
      <w:r w:rsidR="009B1FB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сельсовета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88102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А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дминистрация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B1FBA">
        <w:rPr>
          <w:rFonts w:ascii="Times New Roman" w:hAnsi="Times New Roman" w:cs="Times New Roman"/>
          <w:sz w:val="24"/>
          <w:szCs w:val="24"/>
          <w:lang w:val="ru-RU"/>
        </w:rPr>
        <w:t xml:space="preserve">Голухинского 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сельсовета </w:t>
      </w:r>
    </w:p>
    <w:p w:rsidR="005E2CE1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B6935" w:rsidRDefault="005E2CE1" w:rsidP="001B6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Адрес учредителя: </w:t>
      </w:r>
    </w:p>
    <w:p w:rsidR="001B6935" w:rsidRDefault="009B1FBA" w:rsidP="001B6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659150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, Алтайский край,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Заринский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район, </w:t>
      </w:r>
    </w:p>
    <w:p w:rsidR="005E2CE1" w:rsidRPr="009B1FBA" w:rsidRDefault="005E2CE1" w:rsidP="001B6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Голуха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, ул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Привокзальная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, д</w:t>
      </w:r>
      <w:r w:rsidR="0088102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Тираж </w:t>
      </w:r>
      <w:r w:rsidR="00AF18C4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экз.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Распространяется бесплатно.</w:t>
      </w:r>
    </w:p>
    <w:p w:rsidR="003C5F77" w:rsidRPr="009B1FBA" w:rsidRDefault="003C5F77">
      <w:pPr>
        <w:spacing w:after="16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br w:type="page"/>
      </w:r>
    </w:p>
    <w:p w:rsidR="005E2CE1" w:rsidRPr="00EA6C6A" w:rsidRDefault="005E2CE1" w:rsidP="00DD19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sectPr w:rsidR="005E2CE1" w:rsidRPr="00EA6C6A" w:rsidSect="003C5F77">
      <w:footerReference w:type="default" r:id="rId8"/>
      <w:pgSz w:w="11905" w:h="16837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11A" w:rsidRDefault="003A611A" w:rsidP="0031123F">
      <w:pPr>
        <w:spacing w:after="0" w:line="240" w:lineRule="auto"/>
      </w:pPr>
      <w:r>
        <w:separator/>
      </w:r>
    </w:p>
  </w:endnote>
  <w:endnote w:type="continuationSeparator" w:id="0">
    <w:p w:rsidR="003A611A" w:rsidRDefault="003A611A" w:rsidP="0031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4769708"/>
      <w:docPartObj>
        <w:docPartGallery w:val="Page Numbers (Bottom of Page)"/>
        <w:docPartUnique/>
      </w:docPartObj>
    </w:sdtPr>
    <w:sdtEndPr/>
    <w:sdtContent>
      <w:p w:rsidR="00824553" w:rsidRDefault="0082455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AB2" w:rsidRPr="00A74AB2">
          <w:rPr>
            <w:noProof/>
            <w:lang w:val="ru-RU"/>
          </w:rPr>
          <w:t>11</w:t>
        </w:r>
        <w:r>
          <w:fldChar w:fldCharType="end"/>
        </w:r>
      </w:p>
    </w:sdtContent>
  </w:sdt>
  <w:p w:rsidR="00824553" w:rsidRDefault="0082455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11A" w:rsidRDefault="003A611A" w:rsidP="0031123F">
      <w:pPr>
        <w:spacing w:after="0" w:line="240" w:lineRule="auto"/>
      </w:pPr>
      <w:r>
        <w:separator/>
      </w:r>
    </w:p>
  </w:footnote>
  <w:footnote w:type="continuationSeparator" w:id="0">
    <w:p w:rsidR="003A611A" w:rsidRDefault="003A611A" w:rsidP="00311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65535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64638E7"/>
    <w:multiLevelType w:val="hybridMultilevel"/>
    <w:tmpl w:val="5DCCF4C4"/>
    <w:lvl w:ilvl="0" w:tplc="D646C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3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9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AA7560E"/>
    <w:multiLevelType w:val="hybridMultilevel"/>
    <w:tmpl w:val="5B927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5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0"/>
  </w:num>
  <w:num w:numId="4">
    <w:abstractNumId w:val="8"/>
  </w:num>
  <w:num w:numId="5">
    <w:abstractNumId w:val="18"/>
  </w:num>
  <w:num w:numId="6">
    <w:abstractNumId w:val="7"/>
  </w:num>
  <w:num w:numId="7">
    <w:abstractNumId w:val="5"/>
  </w:num>
  <w:num w:numId="8">
    <w:abstractNumId w:val="21"/>
  </w:num>
  <w:num w:numId="9">
    <w:abstractNumId w:val="17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11"/>
  </w:num>
  <w:num w:numId="15">
    <w:abstractNumId w:val="19"/>
  </w:num>
  <w:num w:numId="16">
    <w:abstractNumId w:val="24"/>
  </w:num>
  <w:num w:numId="17">
    <w:abstractNumId w:val="10"/>
  </w:num>
  <w:num w:numId="18">
    <w:abstractNumId w:val="16"/>
  </w:num>
  <w:num w:numId="19">
    <w:abstractNumId w:val="15"/>
  </w:num>
  <w:num w:numId="20">
    <w:abstractNumId w:val="9"/>
  </w:num>
  <w:num w:numId="21">
    <w:abstractNumId w:val="22"/>
  </w:num>
  <w:num w:numId="2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77"/>
    <w:rsid w:val="000050DD"/>
    <w:rsid w:val="000253B0"/>
    <w:rsid w:val="00042E95"/>
    <w:rsid w:val="00045BBE"/>
    <w:rsid w:val="000543F2"/>
    <w:rsid w:val="000647C5"/>
    <w:rsid w:val="0006622A"/>
    <w:rsid w:val="00070E43"/>
    <w:rsid w:val="00075C68"/>
    <w:rsid w:val="0007783F"/>
    <w:rsid w:val="0008045D"/>
    <w:rsid w:val="00082254"/>
    <w:rsid w:val="00082F27"/>
    <w:rsid w:val="00085FAF"/>
    <w:rsid w:val="000A4790"/>
    <w:rsid w:val="000C6AB8"/>
    <w:rsid w:val="000E2E4B"/>
    <w:rsid w:val="000E5158"/>
    <w:rsid w:val="000F3A70"/>
    <w:rsid w:val="000F7F81"/>
    <w:rsid w:val="0010680F"/>
    <w:rsid w:val="00113E38"/>
    <w:rsid w:val="00146BF9"/>
    <w:rsid w:val="001477EA"/>
    <w:rsid w:val="0016606A"/>
    <w:rsid w:val="00184D9C"/>
    <w:rsid w:val="00192CC6"/>
    <w:rsid w:val="001948D5"/>
    <w:rsid w:val="001A3DD0"/>
    <w:rsid w:val="001A61C4"/>
    <w:rsid w:val="001B163C"/>
    <w:rsid w:val="001B6935"/>
    <w:rsid w:val="001E326D"/>
    <w:rsid w:val="002011D4"/>
    <w:rsid w:val="0020129C"/>
    <w:rsid w:val="002060AF"/>
    <w:rsid w:val="002130FB"/>
    <w:rsid w:val="002175EE"/>
    <w:rsid w:val="00232780"/>
    <w:rsid w:val="002357E1"/>
    <w:rsid w:val="0024118E"/>
    <w:rsid w:val="00243673"/>
    <w:rsid w:val="00243E08"/>
    <w:rsid w:val="00243E9D"/>
    <w:rsid w:val="0024422A"/>
    <w:rsid w:val="002550CA"/>
    <w:rsid w:val="0025634B"/>
    <w:rsid w:val="00263736"/>
    <w:rsid w:val="00277206"/>
    <w:rsid w:val="00281C7B"/>
    <w:rsid w:val="00286B69"/>
    <w:rsid w:val="00287488"/>
    <w:rsid w:val="002919EC"/>
    <w:rsid w:val="002A1B7B"/>
    <w:rsid w:val="002B4830"/>
    <w:rsid w:val="002C0C41"/>
    <w:rsid w:val="002D5A5E"/>
    <w:rsid w:val="002E5BF1"/>
    <w:rsid w:val="002F024D"/>
    <w:rsid w:val="002F15B1"/>
    <w:rsid w:val="002F1E77"/>
    <w:rsid w:val="0030057F"/>
    <w:rsid w:val="00300A2C"/>
    <w:rsid w:val="00301D89"/>
    <w:rsid w:val="0030510B"/>
    <w:rsid w:val="0031123F"/>
    <w:rsid w:val="0031168F"/>
    <w:rsid w:val="003156D1"/>
    <w:rsid w:val="00332AE2"/>
    <w:rsid w:val="00337D3D"/>
    <w:rsid w:val="003452D5"/>
    <w:rsid w:val="00352B3F"/>
    <w:rsid w:val="00361ACD"/>
    <w:rsid w:val="00365BDD"/>
    <w:rsid w:val="0037598C"/>
    <w:rsid w:val="00382DF7"/>
    <w:rsid w:val="00394B05"/>
    <w:rsid w:val="003A38C0"/>
    <w:rsid w:val="003A611A"/>
    <w:rsid w:val="003A689C"/>
    <w:rsid w:val="003B5BF7"/>
    <w:rsid w:val="003B6346"/>
    <w:rsid w:val="003C5F77"/>
    <w:rsid w:val="003D0F2F"/>
    <w:rsid w:val="003E2684"/>
    <w:rsid w:val="00401310"/>
    <w:rsid w:val="00405986"/>
    <w:rsid w:val="004159D6"/>
    <w:rsid w:val="00420FF6"/>
    <w:rsid w:val="00435670"/>
    <w:rsid w:val="00444779"/>
    <w:rsid w:val="00444816"/>
    <w:rsid w:val="004468F9"/>
    <w:rsid w:val="00447373"/>
    <w:rsid w:val="00461206"/>
    <w:rsid w:val="00463713"/>
    <w:rsid w:val="0046759C"/>
    <w:rsid w:val="004829FC"/>
    <w:rsid w:val="0049417B"/>
    <w:rsid w:val="004963CE"/>
    <w:rsid w:val="0049701C"/>
    <w:rsid w:val="004A1CC3"/>
    <w:rsid w:val="004A25E0"/>
    <w:rsid w:val="004A31C9"/>
    <w:rsid w:val="004A585E"/>
    <w:rsid w:val="004B6E67"/>
    <w:rsid w:val="004C7E17"/>
    <w:rsid w:val="004D3C8F"/>
    <w:rsid w:val="004F75D6"/>
    <w:rsid w:val="00504EAE"/>
    <w:rsid w:val="00505579"/>
    <w:rsid w:val="00534C53"/>
    <w:rsid w:val="0054523D"/>
    <w:rsid w:val="0054772A"/>
    <w:rsid w:val="00555222"/>
    <w:rsid w:val="00557A31"/>
    <w:rsid w:val="0056066C"/>
    <w:rsid w:val="00564745"/>
    <w:rsid w:val="005849A5"/>
    <w:rsid w:val="00593387"/>
    <w:rsid w:val="00597172"/>
    <w:rsid w:val="00597E80"/>
    <w:rsid w:val="005B3432"/>
    <w:rsid w:val="005C093E"/>
    <w:rsid w:val="005C39B3"/>
    <w:rsid w:val="005C62A4"/>
    <w:rsid w:val="005C716F"/>
    <w:rsid w:val="005D1376"/>
    <w:rsid w:val="005D2A02"/>
    <w:rsid w:val="005E0D1F"/>
    <w:rsid w:val="005E2CE1"/>
    <w:rsid w:val="005E5395"/>
    <w:rsid w:val="005E74EB"/>
    <w:rsid w:val="005E7A1A"/>
    <w:rsid w:val="0061723B"/>
    <w:rsid w:val="00621362"/>
    <w:rsid w:val="00637EBB"/>
    <w:rsid w:val="00650AFE"/>
    <w:rsid w:val="00663E67"/>
    <w:rsid w:val="006649C6"/>
    <w:rsid w:val="00670945"/>
    <w:rsid w:val="0067242B"/>
    <w:rsid w:val="00673F2B"/>
    <w:rsid w:val="00696E20"/>
    <w:rsid w:val="006A3D51"/>
    <w:rsid w:val="006F0C8C"/>
    <w:rsid w:val="00705A4F"/>
    <w:rsid w:val="00714280"/>
    <w:rsid w:val="007234EC"/>
    <w:rsid w:val="00725461"/>
    <w:rsid w:val="00725A24"/>
    <w:rsid w:val="00736E2B"/>
    <w:rsid w:val="00782C74"/>
    <w:rsid w:val="007863C4"/>
    <w:rsid w:val="007959B8"/>
    <w:rsid w:val="007A0EA0"/>
    <w:rsid w:val="007A5DE0"/>
    <w:rsid w:val="007C0EA7"/>
    <w:rsid w:val="007C5F77"/>
    <w:rsid w:val="007C60BC"/>
    <w:rsid w:val="007E0F22"/>
    <w:rsid w:val="007E3ACE"/>
    <w:rsid w:val="007E4855"/>
    <w:rsid w:val="007E7E9B"/>
    <w:rsid w:val="00802A3B"/>
    <w:rsid w:val="00806246"/>
    <w:rsid w:val="008079E8"/>
    <w:rsid w:val="0081131F"/>
    <w:rsid w:val="008205F9"/>
    <w:rsid w:val="00824553"/>
    <w:rsid w:val="0083005D"/>
    <w:rsid w:val="00830EDC"/>
    <w:rsid w:val="008329E0"/>
    <w:rsid w:val="0083667E"/>
    <w:rsid w:val="00845416"/>
    <w:rsid w:val="008502C7"/>
    <w:rsid w:val="00851DC1"/>
    <w:rsid w:val="008573C3"/>
    <w:rsid w:val="00871127"/>
    <w:rsid w:val="00874C9D"/>
    <w:rsid w:val="0088102A"/>
    <w:rsid w:val="00887B7B"/>
    <w:rsid w:val="00891C82"/>
    <w:rsid w:val="00892694"/>
    <w:rsid w:val="008A0008"/>
    <w:rsid w:val="008C1D03"/>
    <w:rsid w:val="008D0147"/>
    <w:rsid w:val="008D13F3"/>
    <w:rsid w:val="008D1D4A"/>
    <w:rsid w:val="008E7A58"/>
    <w:rsid w:val="008F57CA"/>
    <w:rsid w:val="008F5F3C"/>
    <w:rsid w:val="00903171"/>
    <w:rsid w:val="0091027A"/>
    <w:rsid w:val="00930E20"/>
    <w:rsid w:val="0093520E"/>
    <w:rsid w:val="00937974"/>
    <w:rsid w:val="009431A9"/>
    <w:rsid w:val="0094337B"/>
    <w:rsid w:val="0094544C"/>
    <w:rsid w:val="00945EC7"/>
    <w:rsid w:val="00993A89"/>
    <w:rsid w:val="00997649"/>
    <w:rsid w:val="009A39B8"/>
    <w:rsid w:val="009A5E65"/>
    <w:rsid w:val="009A7517"/>
    <w:rsid w:val="009B176B"/>
    <w:rsid w:val="009B1FBA"/>
    <w:rsid w:val="009B4065"/>
    <w:rsid w:val="009C4C5D"/>
    <w:rsid w:val="009D18D0"/>
    <w:rsid w:val="009F02EB"/>
    <w:rsid w:val="00A00CA2"/>
    <w:rsid w:val="00A26EC0"/>
    <w:rsid w:val="00A30588"/>
    <w:rsid w:val="00A52687"/>
    <w:rsid w:val="00A54B64"/>
    <w:rsid w:val="00A55985"/>
    <w:rsid w:val="00A56CAF"/>
    <w:rsid w:val="00A65D6A"/>
    <w:rsid w:val="00A6737F"/>
    <w:rsid w:val="00A74AB2"/>
    <w:rsid w:val="00A74EAD"/>
    <w:rsid w:val="00A82C01"/>
    <w:rsid w:val="00A85508"/>
    <w:rsid w:val="00A9543C"/>
    <w:rsid w:val="00A97358"/>
    <w:rsid w:val="00AB7C07"/>
    <w:rsid w:val="00AC50CE"/>
    <w:rsid w:val="00AD523F"/>
    <w:rsid w:val="00AF18C4"/>
    <w:rsid w:val="00B27EF0"/>
    <w:rsid w:val="00B336F0"/>
    <w:rsid w:val="00B338CB"/>
    <w:rsid w:val="00B377EE"/>
    <w:rsid w:val="00B4177C"/>
    <w:rsid w:val="00B65176"/>
    <w:rsid w:val="00B75816"/>
    <w:rsid w:val="00B76028"/>
    <w:rsid w:val="00B91758"/>
    <w:rsid w:val="00B91F2F"/>
    <w:rsid w:val="00BB23C8"/>
    <w:rsid w:val="00BE1E77"/>
    <w:rsid w:val="00BE26AA"/>
    <w:rsid w:val="00BE3ABD"/>
    <w:rsid w:val="00BE4181"/>
    <w:rsid w:val="00C078D8"/>
    <w:rsid w:val="00C3689F"/>
    <w:rsid w:val="00C42F82"/>
    <w:rsid w:val="00C4548F"/>
    <w:rsid w:val="00C509AA"/>
    <w:rsid w:val="00C52205"/>
    <w:rsid w:val="00C61DD9"/>
    <w:rsid w:val="00C73C23"/>
    <w:rsid w:val="00C73ECB"/>
    <w:rsid w:val="00C76BFA"/>
    <w:rsid w:val="00C86732"/>
    <w:rsid w:val="00C92A64"/>
    <w:rsid w:val="00CA2929"/>
    <w:rsid w:val="00CA7D06"/>
    <w:rsid w:val="00CB2D27"/>
    <w:rsid w:val="00CC7FCD"/>
    <w:rsid w:val="00CD2083"/>
    <w:rsid w:val="00CE2D75"/>
    <w:rsid w:val="00CF4CC5"/>
    <w:rsid w:val="00CF554F"/>
    <w:rsid w:val="00D0625F"/>
    <w:rsid w:val="00D302F5"/>
    <w:rsid w:val="00D33746"/>
    <w:rsid w:val="00D44051"/>
    <w:rsid w:val="00D51AE9"/>
    <w:rsid w:val="00D52F13"/>
    <w:rsid w:val="00D556DD"/>
    <w:rsid w:val="00D663C7"/>
    <w:rsid w:val="00D70CC7"/>
    <w:rsid w:val="00D74A6A"/>
    <w:rsid w:val="00D74BE0"/>
    <w:rsid w:val="00D8459E"/>
    <w:rsid w:val="00DB39F3"/>
    <w:rsid w:val="00DC1C0F"/>
    <w:rsid w:val="00DD197D"/>
    <w:rsid w:val="00DE0041"/>
    <w:rsid w:val="00DE43EF"/>
    <w:rsid w:val="00E00A12"/>
    <w:rsid w:val="00E04E21"/>
    <w:rsid w:val="00E26C98"/>
    <w:rsid w:val="00E32803"/>
    <w:rsid w:val="00E37E9E"/>
    <w:rsid w:val="00E437BE"/>
    <w:rsid w:val="00E47DFC"/>
    <w:rsid w:val="00E61520"/>
    <w:rsid w:val="00E67979"/>
    <w:rsid w:val="00E738D5"/>
    <w:rsid w:val="00E777C8"/>
    <w:rsid w:val="00E81294"/>
    <w:rsid w:val="00E83091"/>
    <w:rsid w:val="00E87B16"/>
    <w:rsid w:val="00E91085"/>
    <w:rsid w:val="00E9278F"/>
    <w:rsid w:val="00E92A88"/>
    <w:rsid w:val="00E9451C"/>
    <w:rsid w:val="00EA4A7D"/>
    <w:rsid w:val="00EA6C6A"/>
    <w:rsid w:val="00EB7594"/>
    <w:rsid w:val="00EF383E"/>
    <w:rsid w:val="00EF3C4A"/>
    <w:rsid w:val="00EF6894"/>
    <w:rsid w:val="00F1165D"/>
    <w:rsid w:val="00F151B5"/>
    <w:rsid w:val="00F2160C"/>
    <w:rsid w:val="00F25559"/>
    <w:rsid w:val="00F25763"/>
    <w:rsid w:val="00F35572"/>
    <w:rsid w:val="00F40579"/>
    <w:rsid w:val="00F40FF5"/>
    <w:rsid w:val="00F60620"/>
    <w:rsid w:val="00F64DB0"/>
    <w:rsid w:val="00F722A5"/>
    <w:rsid w:val="00F775CD"/>
    <w:rsid w:val="00F8156F"/>
    <w:rsid w:val="00F832C2"/>
    <w:rsid w:val="00F83EB2"/>
    <w:rsid w:val="00F8419C"/>
    <w:rsid w:val="00FA1A60"/>
    <w:rsid w:val="00FA5890"/>
    <w:rsid w:val="00FB210F"/>
    <w:rsid w:val="00FC4503"/>
    <w:rsid w:val="00FC45C8"/>
    <w:rsid w:val="00FE1249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16D8D1-C88A-4BFC-8413-1FEAAF03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3B0"/>
    <w:pPr>
      <w:spacing w:after="4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830EDC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eastAsia="Times New Roman"/>
      <w:b/>
      <w:sz w:val="36"/>
      <w:szCs w:val="29"/>
      <w:lang w:val="ru-RU" w:eastAsia="ar-SA"/>
    </w:rPr>
  </w:style>
  <w:style w:type="paragraph" w:styleId="2">
    <w:name w:val="heading 2"/>
    <w:basedOn w:val="a"/>
    <w:next w:val="a"/>
    <w:link w:val="20"/>
    <w:unhideWhenUsed/>
    <w:qFormat/>
    <w:rsid w:val="00075C68"/>
    <w:pPr>
      <w:keepNext/>
      <w:spacing w:after="0" w:line="240" w:lineRule="auto"/>
      <w:jc w:val="left"/>
      <w:outlineLvl w:val="1"/>
    </w:pPr>
    <w:rPr>
      <w:rFonts w:ascii="Times New Roman" w:eastAsia="Times New Roman" w:hAnsi="Times New Roman" w:cs="Times New Roman"/>
      <w:sz w:val="28"/>
      <w:lang w:val="ru-RU"/>
    </w:rPr>
  </w:style>
  <w:style w:type="paragraph" w:styleId="3">
    <w:name w:val="heading 3"/>
    <w:basedOn w:val="a"/>
    <w:next w:val="a"/>
    <w:link w:val="30"/>
    <w:unhideWhenUsed/>
    <w:qFormat/>
    <w:rsid w:val="00075C68"/>
    <w:pPr>
      <w:keepNext/>
      <w:widowControl w:val="0"/>
      <w:tabs>
        <w:tab w:val="num" w:pos="720"/>
      </w:tabs>
      <w:suppressAutoHyphens/>
      <w:spacing w:after="0" w:line="240" w:lineRule="auto"/>
      <w:ind w:left="720" w:hanging="720"/>
      <w:jc w:val="center"/>
      <w:outlineLvl w:val="2"/>
    </w:pPr>
    <w:rPr>
      <w:rFonts w:eastAsia="Lucida Sans Unicode" w:cs="Times New Roman"/>
      <w:b/>
      <w:kern w:val="2"/>
      <w:sz w:val="32"/>
      <w:szCs w:val="24"/>
      <w:lang w:val="ru-RU"/>
    </w:rPr>
  </w:style>
  <w:style w:type="paragraph" w:styleId="4">
    <w:name w:val="heading 4"/>
    <w:basedOn w:val="a"/>
    <w:next w:val="a"/>
    <w:link w:val="40"/>
    <w:unhideWhenUsed/>
    <w:qFormat/>
    <w:rsid w:val="00075C68"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rsid w:val="00075C68"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6">
    <w:name w:val="heading 6"/>
    <w:basedOn w:val="a"/>
    <w:next w:val="a"/>
    <w:link w:val="60"/>
    <w:qFormat/>
    <w:rsid w:val="00E32803"/>
    <w:pPr>
      <w:keepNext/>
      <w:spacing w:after="0" w:line="240" w:lineRule="auto"/>
      <w:ind w:firstLine="567"/>
      <w:outlineLvl w:val="5"/>
    </w:pPr>
    <w:rPr>
      <w:rFonts w:eastAsia="Times New Roman"/>
      <w:sz w:val="28"/>
      <w:lang w:val="ru-RU"/>
    </w:rPr>
  </w:style>
  <w:style w:type="paragraph" w:styleId="7">
    <w:name w:val="heading 7"/>
    <w:basedOn w:val="a"/>
    <w:next w:val="a"/>
    <w:link w:val="70"/>
    <w:qFormat/>
    <w:rsid w:val="00E32803"/>
    <w:pPr>
      <w:keepNext/>
      <w:spacing w:after="0" w:line="240" w:lineRule="auto"/>
      <w:jc w:val="left"/>
      <w:outlineLvl w:val="6"/>
    </w:pPr>
    <w:rPr>
      <w:rFonts w:ascii="Times New Roman" w:eastAsia="Times New Roman" w:hAnsi="Times New Roman" w:cs="Times New Roman"/>
      <w:sz w:val="26"/>
      <w:lang w:val="ru-RU"/>
    </w:rPr>
  </w:style>
  <w:style w:type="paragraph" w:styleId="8">
    <w:name w:val="heading 8"/>
    <w:basedOn w:val="a"/>
    <w:next w:val="a"/>
    <w:link w:val="80"/>
    <w:unhideWhenUsed/>
    <w:qFormat/>
    <w:rsid w:val="00E328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rsid w:val="00075C68"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0EDC"/>
    <w:rPr>
      <w:rFonts w:eastAsia="Times New Roman"/>
      <w:b/>
      <w:sz w:val="36"/>
      <w:szCs w:val="29"/>
      <w:lang w:val="ru-RU" w:eastAsia="ar-SA"/>
    </w:rPr>
  </w:style>
  <w:style w:type="character" w:customStyle="1" w:styleId="20">
    <w:name w:val="Заголовок 2 Знак"/>
    <w:basedOn w:val="a0"/>
    <w:link w:val="2"/>
    <w:rsid w:val="00075C68"/>
    <w:rPr>
      <w:rFonts w:ascii="Times New Roman" w:eastAsia="Times New Roman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rsid w:val="00075C68"/>
    <w:rPr>
      <w:rFonts w:eastAsia="Lucida Sans Unicode" w:cs="Times New Roman"/>
      <w:b/>
      <w:kern w:val="2"/>
      <w:sz w:val="32"/>
      <w:szCs w:val="24"/>
      <w:lang w:val="ru-RU"/>
    </w:rPr>
  </w:style>
  <w:style w:type="character" w:customStyle="1" w:styleId="40">
    <w:name w:val="Заголовок 4 Знак"/>
    <w:basedOn w:val="a0"/>
    <w:link w:val="4"/>
    <w:rsid w:val="00075C6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rsid w:val="00075C68"/>
    <w:rPr>
      <w:rFonts w:ascii="Times New Roman" w:eastAsia="MS Mincho" w:hAnsi="Times New Roman" w:cs="Times New Roman"/>
      <w:b/>
      <w:sz w:val="28"/>
      <w:lang w:val="ru-RU"/>
    </w:rPr>
  </w:style>
  <w:style w:type="character" w:customStyle="1" w:styleId="90">
    <w:name w:val="Заголовок 9 Знак"/>
    <w:basedOn w:val="a0"/>
    <w:link w:val="9"/>
    <w:rsid w:val="00075C68"/>
    <w:rPr>
      <w:rFonts w:eastAsia="MS Mincho"/>
      <w:sz w:val="22"/>
      <w:szCs w:val="22"/>
      <w:lang w:val="ru-RU"/>
    </w:rPr>
  </w:style>
  <w:style w:type="character" w:styleId="a3">
    <w:name w:val="footnote reference"/>
    <w:semiHidden/>
    <w:unhideWhenUsed/>
    <w:rsid w:val="00B75816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447373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6">
    <w:name w:val="Основной текст Знак"/>
    <w:basedOn w:val="a0"/>
    <w:link w:val="a5"/>
    <w:uiPriority w:val="99"/>
    <w:rsid w:val="00447373"/>
    <w:rPr>
      <w:rFonts w:ascii="Times New Roman" w:eastAsia="Times New Roman" w:hAnsi="Times New Roman" w:cs="Times New Roman"/>
      <w:sz w:val="26"/>
      <w:lang w:val="ru-RU"/>
    </w:rPr>
  </w:style>
  <w:style w:type="paragraph" w:styleId="a7">
    <w:name w:val="No Spacing"/>
    <w:qFormat/>
    <w:rsid w:val="00F151B5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styleId="a8">
    <w:name w:val="List Paragraph"/>
    <w:basedOn w:val="a"/>
    <w:uiPriority w:val="34"/>
    <w:qFormat/>
    <w:rsid w:val="000C6AB8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9">
    <w:name w:val="Normal (Web)"/>
    <w:basedOn w:val="a"/>
    <w:unhideWhenUsed/>
    <w:rsid w:val="00E81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ody Text Indent"/>
    <w:basedOn w:val="a"/>
    <w:link w:val="ab"/>
    <w:unhideWhenUsed/>
    <w:rsid w:val="005E2CE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5E2CE1"/>
  </w:style>
  <w:style w:type="paragraph" w:styleId="ac">
    <w:name w:val="Balloon Text"/>
    <w:basedOn w:val="a"/>
    <w:link w:val="ad"/>
    <w:unhideWhenUsed/>
    <w:rsid w:val="00467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46759C"/>
    <w:rPr>
      <w:rFonts w:ascii="Segoe UI" w:hAnsi="Segoe UI" w:cs="Segoe UI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30EDC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af">
    <w:name w:val="Заголовок Знак"/>
    <w:basedOn w:val="a0"/>
    <w:link w:val="ae"/>
    <w:uiPriority w:val="10"/>
    <w:rsid w:val="00830EDC"/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11">
    <w:name w:val="Название Знак1"/>
    <w:basedOn w:val="a0"/>
    <w:locked/>
    <w:rsid w:val="00830EDC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styleId="af0">
    <w:name w:val="Subtitle"/>
    <w:basedOn w:val="a"/>
    <w:next w:val="a"/>
    <w:link w:val="af1"/>
    <w:qFormat/>
    <w:rsid w:val="00830E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rsid w:val="00830E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">
    <w:name w:val="Заголовок1"/>
    <w:basedOn w:val="a"/>
    <w:next w:val="a5"/>
    <w:rsid w:val="009A7517"/>
    <w:pPr>
      <w:keepNext/>
      <w:spacing w:before="240" w:after="120" w:line="240" w:lineRule="auto"/>
      <w:jc w:val="center"/>
    </w:pPr>
    <w:rPr>
      <w:rFonts w:eastAsia="MS Mincho" w:cs="Tahoma"/>
      <w:sz w:val="28"/>
      <w:szCs w:val="28"/>
      <w:lang w:val="ru-RU" w:eastAsia="ar-SA"/>
    </w:rPr>
  </w:style>
  <w:style w:type="paragraph" w:customStyle="1" w:styleId="ConsPlusNormal">
    <w:name w:val="ConsPlusNormal"/>
    <w:rsid w:val="009A75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val="ru-RU"/>
    </w:rPr>
  </w:style>
  <w:style w:type="paragraph" w:customStyle="1" w:styleId="ConsPlusTitle">
    <w:name w:val="ConsPlusTitle"/>
    <w:rsid w:val="009A75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lang w:val="ru-RU"/>
    </w:rPr>
  </w:style>
  <w:style w:type="character" w:styleId="af2">
    <w:name w:val="line number"/>
    <w:basedOn w:val="a0"/>
    <w:uiPriority w:val="99"/>
    <w:semiHidden/>
    <w:unhideWhenUsed/>
    <w:rsid w:val="007A5DE0"/>
  </w:style>
  <w:style w:type="paragraph" w:styleId="af3">
    <w:name w:val="header"/>
    <w:basedOn w:val="a"/>
    <w:link w:val="af4"/>
    <w:uiPriority w:val="99"/>
    <w:unhideWhenUsed/>
    <w:rsid w:val="0031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1123F"/>
  </w:style>
  <w:style w:type="paragraph" w:styleId="af5">
    <w:name w:val="footer"/>
    <w:basedOn w:val="a"/>
    <w:link w:val="af6"/>
    <w:uiPriority w:val="99"/>
    <w:unhideWhenUsed/>
    <w:rsid w:val="0031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1123F"/>
  </w:style>
  <w:style w:type="character" w:styleId="af7">
    <w:name w:val="Strong"/>
    <w:qFormat/>
    <w:rsid w:val="00891C82"/>
    <w:rPr>
      <w:b/>
      <w:bCs/>
    </w:rPr>
  </w:style>
  <w:style w:type="paragraph" w:customStyle="1" w:styleId="consplusnormal0">
    <w:name w:val="consplusnormal"/>
    <w:basedOn w:val="a"/>
    <w:rsid w:val="00891C82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paragraph" w:styleId="af8">
    <w:name w:val="annotation text"/>
    <w:basedOn w:val="a"/>
    <w:link w:val="af9"/>
    <w:unhideWhenUsed/>
    <w:rsid w:val="00075C68"/>
    <w:pPr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character" w:customStyle="1" w:styleId="af9">
    <w:name w:val="Текст примечания Знак"/>
    <w:basedOn w:val="a0"/>
    <w:link w:val="af8"/>
    <w:rsid w:val="00075C68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nhideWhenUsed/>
    <w:rsid w:val="00075C68"/>
    <w:pPr>
      <w:widowControl w:val="0"/>
      <w:spacing w:after="0" w:line="240" w:lineRule="auto"/>
    </w:pPr>
    <w:rPr>
      <w:rFonts w:ascii="Times New Roman" w:eastAsia="MS Mincho" w:hAnsi="Times New Roman" w:cs="Times New Roman"/>
      <w:sz w:val="28"/>
      <w:lang w:val="ru-RU"/>
    </w:rPr>
  </w:style>
  <w:style w:type="character" w:customStyle="1" w:styleId="22">
    <w:name w:val="Основной текст 2 Знак"/>
    <w:basedOn w:val="a0"/>
    <w:link w:val="21"/>
    <w:rsid w:val="00075C68"/>
    <w:rPr>
      <w:rFonts w:ascii="Times New Roman" w:eastAsia="MS Mincho" w:hAnsi="Times New Roman" w:cs="Times New Roman"/>
      <w:sz w:val="28"/>
      <w:lang w:val="ru-RU"/>
    </w:rPr>
  </w:style>
  <w:style w:type="character" w:customStyle="1" w:styleId="afa">
    <w:name w:val="Схема документа Знак"/>
    <w:basedOn w:val="a0"/>
    <w:link w:val="afb"/>
    <w:semiHidden/>
    <w:rsid w:val="00075C68"/>
    <w:rPr>
      <w:rFonts w:ascii="Tahoma" w:eastAsia="Times New Roman" w:hAnsi="Tahoma" w:cs="Tahoma"/>
      <w:shd w:val="clear" w:color="auto" w:fill="000080"/>
      <w:lang w:val="ru-RU"/>
    </w:rPr>
  </w:style>
  <w:style w:type="paragraph" w:styleId="afb">
    <w:name w:val="Document Map"/>
    <w:basedOn w:val="a"/>
    <w:link w:val="afa"/>
    <w:semiHidden/>
    <w:unhideWhenUsed/>
    <w:rsid w:val="00075C68"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paragraph" w:styleId="afc">
    <w:name w:val="Plain Text"/>
    <w:basedOn w:val="a"/>
    <w:link w:val="afd"/>
    <w:unhideWhenUsed/>
    <w:rsid w:val="00075C68"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character" w:customStyle="1" w:styleId="afd">
    <w:name w:val="Текст Знак"/>
    <w:basedOn w:val="a0"/>
    <w:link w:val="afc"/>
    <w:rsid w:val="00075C68"/>
    <w:rPr>
      <w:rFonts w:ascii="Courier New" w:eastAsia="MS Mincho" w:hAnsi="Courier New" w:cs="Times New Roman"/>
      <w:lang w:val="ru-RU"/>
    </w:rPr>
  </w:style>
  <w:style w:type="paragraph" w:styleId="afe">
    <w:name w:val="annotation subject"/>
    <w:basedOn w:val="af8"/>
    <w:next w:val="af8"/>
    <w:link w:val="aff"/>
    <w:unhideWhenUsed/>
    <w:rsid w:val="00075C68"/>
    <w:rPr>
      <w:b/>
      <w:bCs/>
    </w:rPr>
  </w:style>
  <w:style w:type="character" w:customStyle="1" w:styleId="aff">
    <w:name w:val="Тема примечания Знак"/>
    <w:basedOn w:val="af9"/>
    <w:link w:val="afe"/>
    <w:rsid w:val="00075C68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3">
    <w:name w:val="Название1"/>
    <w:basedOn w:val="a"/>
    <w:qFormat/>
    <w:rsid w:val="00075C68"/>
    <w:pPr>
      <w:widowControl w:val="0"/>
      <w:suppressLineNumbers/>
      <w:suppressAutoHyphens/>
      <w:spacing w:before="120" w:after="120" w:line="240" w:lineRule="auto"/>
      <w:jc w:val="left"/>
    </w:pPr>
    <w:rPr>
      <w:rFonts w:eastAsia="Lucida Sans Unicode" w:cs="Tahoma"/>
      <w:i/>
      <w:iCs/>
      <w:kern w:val="2"/>
      <w:szCs w:val="24"/>
      <w:lang w:val="ru-RU"/>
    </w:rPr>
  </w:style>
  <w:style w:type="paragraph" w:customStyle="1" w:styleId="14">
    <w:name w:val="Указатель1"/>
    <w:basedOn w:val="a"/>
    <w:rsid w:val="00075C68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ahoma"/>
      <w:kern w:val="2"/>
      <w:szCs w:val="24"/>
      <w:lang w:val="ru-RU"/>
    </w:rPr>
  </w:style>
  <w:style w:type="paragraph" w:customStyle="1" w:styleId="aff0">
    <w:name w:val="Содержимое таблицы"/>
    <w:basedOn w:val="a"/>
    <w:rsid w:val="00075C68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imes New Roman"/>
      <w:kern w:val="2"/>
      <w:szCs w:val="24"/>
      <w:lang w:val="ru-RU"/>
    </w:rPr>
  </w:style>
  <w:style w:type="paragraph" w:customStyle="1" w:styleId="Standard">
    <w:name w:val="Standard"/>
    <w:rsid w:val="00075C68"/>
    <w:pPr>
      <w:widowControl w:val="0"/>
      <w:suppressAutoHyphens/>
      <w:spacing w:after="0" w:line="240" w:lineRule="auto"/>
    </w:pPr>
    <w:rPr>
      <w:rFonts w:eastAsia="Lucida Sans Unicode" w:cs="Tahoma"/>
      <w:kern w:val="2"/>
      <w:sz w:val="21"/>
      <w:szCs w:val="24"/>
      <w:lang w:val="ru-RU" w:eastAsia="ar-SA"/>
    </w:rPr>
  </w:style>
  <w:style w:type="paragraph" w:customStyle="1" w:styleId="15">
    <w:name w:val="Заголовок №1"/>
    <w:basedOn w:val="a"/>
    <w:rsid w:val="00075C68"/>
    <w:pPr>
      <w:widowControl w:val="0"/>
      <w:shd w:val="clear" w:color="auto" w:fill="FFFFFF"/>
      <w:spacing w:before="240" w:after="0" w:line="322" w:lineRule="exact"/>
      <w:jc w:val="center"/>
    </w:pPr>
    <w:rPr>
      <w:rFonts w:eastAsia="Lucida Sans Unicode" w:cs="Times New Roman"/>
      <w:b/>
      <w:bCs/>
      <w:spacing w:val="80"/>
      <w:kern w:val="2"/>
      <w:sz w:val="32"/>
      <w:szCs w:val="32"/>
      <w:lang w:val="ru-RU"/>
    </w:rPr>
  </w:style>
  <w:style w:type="paragraph" w:customStyle="1" w:styleId="31">
    <w:name w:val="Основной текст (3)"/>
    <w:basedOn w:val="a"/>
    <w:rsid w:val="00075C68"/>
    <w:pPr>
      <w:widowControl w:val="0"/>
      <w:shd w:val="clear" w:color="auto" w:fill="FFFFFF"/>
      <w:spacing w:after="0" w:line="322" w:lineRule="exact"/>
      <w:jc w:val="center"/>
    </w:pPr>
    <w:rPr>
      <w:rFonts w:eastAsia="Lucida Sans Unicode" w:cs="Times New Roman"/>
      <w:b/>
      <w:bCs/>
      <w:kern w:val="2"/>
      <w:sz w:val="26"/>
      <w:szCs w:val="26"/>
      <w:lang w:val="ru-RU"/>
    </w:rPr>
  </w:style>
  <w:style w:type="paragraph" w:customStyle="1" w:styleId="Textbody">
    <w:name w:val="Text body"/>
    <w:basedOn w:val="Standard"/>
    <w:rsid w:val="00075C68"/>
    <w:pPr>
      <w:spacing w:after="120"/>
    </w:pPr>
  </w:style>
  <w:style w:type="paragraph" w:customStyle="1" w:styleId="aff1">
    <w:name w:val="Подпись к таблице"/>
    <w:basedOn w:val="a"/>
    <w:rsid w:val="00075C68"/>
    <w:pPr>
      <w:widowControl w:val="0"/>
      <w:shd w:val="clear" w:color="auto" w:fill="FFFFFF"/>
      <w:spacing w:after="0" w:line="0" w:lineRule="atLeast"/>
      <w:jc w:val="left"/>
    </w:pPr>
    <w:rPr>
      <w:rFonts w:eastAsia="Lucida Sans Unicode" w:cs="Times New Roman"/>
      <w:kern w:val="2"/>
      <w:sz w:val="26"/>
      <w:szCs w:val="26"/>
      <w:lang w:val="ru-RU"/>
    </w:rPr>
  </w:style>
  <w:style w:type="paragraph" w:customStyle="1" w:styleId="aff2">
    <w:name w:val="Заголовок таблицы"/>
    <w:basedOn w:val="aff0"/>
    <w:rsid w:val="00075C68"/>
    <w:pPr>
      <w:jc w:val="center"/>
    </w:pPr>
    <w:rPr>
      <w:b/>
      <w:bCs/>
    </w:rPr>
  </w:style>
  <w:style w:type="paragraph" w:customStyle="1" w:styleId="ConsNormal">
    <w:name w:val="ConsNormal"/>
    <w:rsid w:val="00075C68"/>
    <w:pPr>
      <w:snapToGrid w:val="0"/>
      <w:spacing w:after="0" w:line="240" w:lineRule="auto"/>
      <w:ind w:firstLine="720"/>
    </w:pPr>
    <w:rPr>
      <w:rFonts w:eastAsia="Times New Roman" w:cs="Times New Roman"/>
      <w:lang w:val="ru-RU"/>
    </w:rPr>
  </w:style>
  <w:style w:type="paragraph" w:customStyle="1" w:styleId="aff3">
    <w:name w:val="Знак Знак Знак Знак Знак Знак Знак Знак Знак"/>
    <w:basedOn w:val="a"/>
    <w:rsid w:val="00075C68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styleId="aff4">
    <w:name w:val="annotation reference"/>
    <w:unhideWhenUsed/>
    <w:rsid w:val="00075C68"/>
    <w:rPr>
      <w:sz w:val="16"/>
      <w:szCs w:val="16"/>
    </w:rPr>
  </w:style>
  <w:style w:type="character" w:customStyle="1" w:styleId="WW8Num4z0">
    <w:name w:val="WW8Num4z0"/>
    <w:rsid w:val="00075C68"/>
    <w:rPr>
      <w:rFonts w:ascii="Times New Roman" w:hAnsi="Times New Roman" w:cs="Times New Roman" w:hint="default"/>
    </w:rPr>
  </w:style>
  <w:style w:type="character" w:customStyle="1" w:styleId="WW8Num5z0">
    <w:name w:val="WW8Num5z0"/>
    <w:rsid w:val="00075C68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  <w:rsid w:val="00075C68"/>
  </w:style>
  <w:style w:type="character" w:customStyle="1" w:styleId="WW-Absatz-Standardschriftart">
    <w:name w:val="WW-Absatz-Standardschriftart"/>
    <w:rsid w:val="00075C68"/>
  </w:style>
  <w:style w:type="character" w:customStyle="1" w:styleId="WW8Num6z0">
    <w:name w:val="WW8Num6z0"/>
    <w:rsid w:val="00075C68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  <w:rsid w:val="00075C68"/>
  </w:style>
  <w:style w:type="character" w:customStyle="1" w:styleId="WW-Absatz-Standardschriftart11">
    <w:name w:val="WW-Absatz-Standardschriftart11"/>
    <w:rsid w:val="00075C68"/>
  </w:style>
  <w:style w:type="character" w:customStyle="1" w:styleId="WW8Num7z0">
    <w:name w:val="WW8Num7z0"/>
    <w:rsid w:val="00075C68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sid w:val="00075C68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sid w:val="00075C68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sid w:val="00075C68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  <w:rsid w:val="00075C68"/>
    <w:rPr>
      <w:b w:val="0"/>
      <w:bCs w:val="0"/>
    </w:rPr>
  </w:style>
  <w:style w:type="character" w:customStyle="1" w:styleId="23">
    <w:name w:val="Основной текст (2) + Полужирный"/>
    <w:rsid w:val="00075C68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sid w:val="00075C6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aliases w:val="Полужирный"/>
    <w:rsid w:val="00075C68"/>
    <w:rPr>
      <w:rFonts w:ascii="CordiaUPC" w:eastAsia="CordiaUPC" w:hAnsi="CordiaUPC" w:cs="CordiaUPC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40"/>
      <w:szCs w:val="40"/>
      <w:u w:val="none"/>
      <w:effect w:val="none"/>
      <w:vertAlign w:val="baseline"/>
      <w:lang w:val="ru-RU" w:eastAsia="ru-RU" w:bidi="ru-RU"/>
    </w:rPr>
  </w:style>
  <w:style w:type="character" w:customStyle="1" w:styleId="WW8Num16z0">
    <w:name w:val="WW8Num16z0"/>
    <w:rsid w:val="00075C68"/>
    <w:rPr>
      <w:rFonts w:ascii="Symbol" w:hAnsi="Symbol" w:hint="default"/>
    </w:rPr>
  </w:style>
  <w:style w:type="character" w:customStyle="1" w:styleId="211">
    <w:name w:val="Основной текст (2) + 11"/>
    <w:aliases w:val="5 pt,Курсив"/>
    <w:rsid w:val="00075C68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24">
    <w:name w:val="Основной текст (2)"/>
    <w:rsid w:val="00075C6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4pt">
    <w:name w:val="Основной текст (2) + 4 pt"/>
    <w:rsid w:val="00075C6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vertAlign w:val="baseline"/>
      <w:lang w:val="ru-RU" w:eastAsia="ru-RU" w:bidi="ru-RU"/>
    </w:rPr>
  </w:style>
  <w:style w:type="character" w:customStyle="1" w:styleId="16">
    <w:name w:val="Основной шрифт абзаца1"/>
    <w:rsid w:val="00075C68"/>
  </w:style>
  <w:style w:type="character" w:customStyle="1" w:styleId="RTFNum21">
    <w:name w:val="RTF_Num 2 1"/>
    <w:rsid w:val="00075C68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  <w:rsid w:val="00075C68"/>
  </w:style>
  <w:style w:type="character" w:customStyle="1" w:styleId="RTFNum23">
    <w:name w:val="RTF_Num 2 3"/>
    <w:rsid w:val="00075C68"/>
  </w:style>
  <w:style w:type="character" w:customStyle="1" w:styleId="RTFNum24">
    <w:name w:val="RTF_Num 2 4"/>
    <w:rsid w:val="00075C68"/>
  </w:style>
  <w:style w:type="character" w:customStyle="1" w:styleId="RTFNum25">
    <w:name w:val="RTF_Num 2 5"/>
    <w:rsid w:val="00075C68"/>
  </w:style>
  <w:style w:type="character" w:customStyle="1" w:styleId="RTFNum26">
    <w:name w:val="RTF_Num 2 6"/>
    <w:rsid w:val="00075C68"/>
  </w:style>
  <w:style w:type="character" w:customStyle="1" w:styleId="RTFNum27">
    <w:name w:val="RTF_Num 2 7"/>
    <w:rsid w:val="00075C68"/>
  </w:style>
  <w:style w:type="character" w:customStyle="1" w:styleId="RTFNum28">
    <w:name w:val="RTF_Num 2 8"/>
    <w:rsid w:val="00075C68"/>
  </w:style>
  <w:style w:type="character" w:customStyle="1" w:styleId="RTFNum29">
    <w:name w:val="RTF_Num 2 9"/>
    <w:rsid w:val="00075C68"/>
  </w:style>
  <w:style w:type="character" w:customStyle="1" w:styleId="RTFNum210">
    <w:name w:val="RTF_Num 2 10"/>
    <w:rsid w:val="00075C68"/>
  </w:style>
  <w:style w:type="character" w:customStyle="1" w:styleId="aff5">
    <w:name w:val="Символ нумерации"/>
    <w:rsid w:val="00075C68"/>
  </w:style>
  <w:style w:type="character" w:customStyle="1" w:styleId="aff6">
    <w:name w:val="Название Знак"/>
    <w:link w:val="aff7"/>
    <w:locked/>
    <w:rsid w:val="00075C68"/>
    <w:rPr>
      <w:b/>
      <w:sz w:val="28"/>
      <w:lang w:val="ru-RU" w:eastAsia="ru-RU" w:bidi="ar-SA"/>
    </w:rPr>
  </w:style>
  <w:style w:type="character" w:styleId="aff8">
    <w:name w:val="page number"/>
    <w:basedOn w:val="a0"/>
    <w:rsid w:val="00075C68"/>
  </w:style>
  <w:style w:type="paragraph" w:customStyle="1" w:styleId="aff7">
    <w:basedOn w:val="a"/>
    <w:next w:val="ae"/>
    <w:link w:val="aff6"/>
    <w:qFormat/>
    <w:rsid w:val="00845416"/>
    <w:pPr>
      <w:spacing w:after="0" w:line="240" w:lineRule="auto"/>
      <w:jc w:val="center"/>
    </w:pPr>
    <w:rPr>
      <w:b/>
      <w:sz w:val="28"/>
      <w:lang w:val="ru-RU"/>
    </w:rPr>
  </w:style>
  <w:style w:type="paragraph" w:styleId="25">
    <w:name w:val="Body Text Indent 2"/>
    <w:basedOn w:val="a"/>
    <w:link w:val="26"/>
    <w:unhideWhenUsed/>
    <w:rsid w:val="008079E8"/>
    <w:pPr>
      <w:spacing w:after="120" w:line="480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26">
    <w:name w:val="Основной текст с отступом 2 Знак"/>
    <w:basedOn w:val="a0"/>
    <w:link w:val="25"/>
    <w:rsid w:val="008079E8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2">
    <w:name w:val="Body Text 3"/>
    <w:basedOn w:val="a"/>
    <w:link w:val="33"/>
    <w:uiPriority w:val="99"/>
    <w:semiHidden/>
    <w:unhideWhenUsed/>
    <w:rsid w:val="00E37E9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E37E9E"/>
    <w:rPr>
      <w:sz w:val="16"/>
      <w:szCs w:val="16"/>
    </w:rPr>
  </w:style>
  <w:style w:type="paragraph" w:customStyle="1" w:styleId="aff9">
    <w:basedOn w:val="a"/>
    <w:next w:val="ae"/>
    <w:qFormat/>
    <w:rsid w:val="001477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customStyle="1" w:styleId="affa">
    <w:name w:val="Основной текст_"/>
    <w:basedOn w:val="a0"/>
    <w:link w:val="17"/>
    <w:rsid w:val="00892694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17">
    <w:name w:val="Основной текст1"/>
    <w:basedOn w:val="a"/>
    <w:link w:val="affa"/>
    <w:rsid w:val="00892694"/>
    <w:pPr>
      <w:widowControl w:val="0"/>
      <w:shd w:val="clear" w:color="auto" w:fill="FFFFFF"/>
      <w:spacing w:before="60" w:after="180" w:line="278" w:lineRule="exact"/>
      <w:ind w:hanging="2060"/>
      <w:jc w:val="center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customStyle="1" w:styleId="affb">
    <w:name w:val="Прижатый влево"/>
    <w:basedOn w:val="a"/>
    <w:next w:val="a"/>
    <w:uiPriority w:val="99"/>
    <w:rsid w:val="009C4C5D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/>
      <w:sz w:val="24"/>
      <w:szCs w:val="24"/>
      <w:lang w:val="ru-RU"/>
    </w:rPr>
  </w:style>
  <w:style w:type="character" w:styleId="affc">
    <w:name w:val="Emphasis"/>
    <w:basedOn w:val="a0"/>
    <w:qFormat/>
    <w:rsid w:val="009C4C5D"/>
    <w:rPr>
      <w:i/>
      <w:iCs/>
    </w:rPr>
  </w:style>
  <w:style w:type="paragraph" w:customStyle="1" w:styleId="140">
    <w:name w:val="Обычный + 14 пт"/>
    <w:basedOn w:val="a"/>
    <w:link w:val="141"/>
    <w:rsid w:val="00F40FF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41">
    <w:name w:val="Обычный + 14 пт Знак"/>
    <w:link w:val="140"/>
    <w:rsid w:val="00F40FF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0pt">
    <w:name w:val="Основной текст + Интервал 0 pt"/>
    <w:uiPriority w:val="99"/>
    <w:rsid w:val="00F40FF5"/>
    <w:rPr>
      <w:rFonts w:ascii="Times New Roman" w:hAnsi="Times New Roman" w:cs="Times New Roman"/>
      <w:sz w:val="25"/>
      <w:szCs w:val="25"/>
      <w:u w:val="none"/>
    </w:rPr>
  </w:style>
  <w:style w:type="numbering" w:customStyle="1" w:styleId="18">
    <w:name w:val="Нет списка1"/>
    <w:next w:val="a2"/>
    <w:uiPriority w:val="99"/>
    <w:semiHidden/>
    <w:unhideWhenUsed/>
    <w:rsid w:val="00420FF6"/>
  </w:style>
  <w:style w:type="table" w:customStyle="1" w:styleId="19">
    <w:name w:val="Сетка таблицы1"/>
    <w:basedOn w:val="a1"/>
    <w:next w:val="a4"/>
    <w:uiPriority w:val="39"/>
    <w:rsid w:val="00420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887B7B"/>
  </w:style>
  <w:style w:type="table" w:customStyle="1" w:styleId="28">
    <w:name w:val="Сетка таблицы2"/>
    <w:basedOn w:val="a1"/>
    <w:next w:val="a4"/>
    <w:uiPriority w:val="39"/>
    <w:rsid w:val="00887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887B7B"/>
  </w:style>
  <w:style w:type="table" w:customStyle="1" w:styleId="35">
    <w:name w:val="Сетка таблицы3"/>
    <w:basedOn w:val="a1"/>
    <w:next w:val="a4"/>
    <w:uiPriority w:val="39"/>
    <w:rsid w:val="00887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uiPriority w:val="99"/>
    <w:rsid w:val="00673F2B"/>
    <w:rPr>
      <w:color w:val="0000FF"/>
      <w:u w:val="single"/>
    </w:rPr>
  </w:style>
  <w:style w:type="paragraph" w:customStyle="1" w:styleId="ConsTitle">
    <w:name w:val="ConsTitle"/>
    <w:rsid w:val="00673F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eastAsia="Times New Roman"/>
      <w:b/>
      <w:bCs/>
      <w:lang w:val="ru-RU"/>
    </w:rPr>
  </w:style>
  <w:style w:type="character" w:customStyle="1" w:styleId="80">
    <w:name w:val="Заголовок 8 Знак"/>
    <w:basedOn w:val="a0"/>
    <w:link w:val="8"/>
    <w:rsid w:val="00E3280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36">
    <w:name w:val="Body Text Indent 3"/>
    <w:basedOn w:val="a"/>
    <w:link w:val="37"/>
    <w:unhideWhenUsed/>
    <w:rsid w:val="00E328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rsid w:val="00E32803"/>
    <w:rPr>
      <w:sz w:val="16"/>
      <w:szCs w:val="16"/>
    </w:rPr>
  </w:style>
  <w:style w:type="character" w:customStyle="1" w:styleId="60">
    <w:name w:val="Заголовок 6 Знак"/>
    <w:basedOn w:val="a0"/>
    <w:link w:val="6"/>
    <w:rsid w:val="00E32803"/>
    <w:rPr>
      <w:rFonts w:eastAsia="Times New Roman"/>
      <w:sz w:val="28"/>
      <w:lang w:val="ru-RU"/>
    </w:rPr>
  </w:style>
  <w:style w:type="character" w:customStyle="1" w:styleId="70">
    <w:name w:val="Заголовок 7 Знак"/>
    <w:basedOn w:val="a0"/>
    <w:link w:val="7"/>
    <w:rsid w:val="00E32803"/>
    <w:rPr>
      <w:rFonts w:ascii="Times New Roman" w:eastAsia="Times New Roman" w:hAnsi="Times New Roman" w:cs="Times New Roman"/>
      <w:sz w:val="26"/>
      <w:lang w:val="ru-RU"/>
    </w:rPr>
  </w:style>
  <w:style w:type="numbering" w:customStyle="1" w:styleId="41">
    <w:name w:val="Нет списка4"/>
    <w:next w:val="a2"/>
    <w:semiHidden/>
    <w:unhideWhenUsed/>
    <w:rsid w:val="00E32803"/>
  </w:style>
  <w:style w:type="paragraph" w:customStyle="1" w:styleId="affe">
    <w:basedOn w:val="a"/>
    <w:next w:val="ae"/>
    <w:qFormat/>
    <w:rsid w:val="00E328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paragraph" w:customStyle="1" w:styleId="1a">
    <w:name w:val="Знак1"/>
    <w:basedOn w:val="a"/>
    <w:rsid w:val="00E3280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ConsPlusNonformat">
    <w:name w:val="ConsPlusNonformat"/>
    <w:rsid w:val="00E328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val="ru-RU"/>
    </w:rPr>
  </w:style>
  <w:style w:type="paragraph" w:customStyle="1" w:styleId="afff">
    <w:name w:val="Знак Знак"/>
    <w:basedOn w:val="a"/>
    <w:rsid w:val="00E32803"/>
    <w:pPr>
      <w:spacing w:after="160" w:line="240" w:lineRule="exact"/>
      <w:ind w:firstLine="567"/>
    </w:pPr>
    <w:rPr>
      <w:rFonts w:ascii="Verdana" w:eastAsia="Times New Roman" w:hAnsi="Verdana" w:cs="Times New Roman"/>
      <w:sz w:val="28"/>
      <w:szCs w:val="24"/>
      <w:lang w:eastAsia="en-US"/>
    </w:rPr>
  </w:style>
  <w:style w:type="character" w:customStyle="1" w:styleId="afff0">
    <w:name w:val="Гипертекстовая ссылка"/>
    <w:uiPriority w:val="99"/>
    <w:rsid w:val="00E32803"/>
    <w:rPr>
      <w:color w:val="106BBE"/>
    </w:rPr>
  </w:style>
  <w:style w:type="character" w:customStyle="1" w:styleId="afff1">
    <w:name w:val="Сравнение редакций. Добавленный фрагмент"/>
    <w:uiPriority w:val="99"/>
    <w:rsid w:val="00E32803"/>
    <w:rPr>
      <w:color w:val="000000"/>
      <w:shd w:val="clear" w:color="auto" w:fill="C1D7FF"/>
    </w:rPr>
  </w:style>
  <w:style w:type="numbering" w:customStyle="1" w:styleId="51">
    <w:name w:val="Нет списка5"/>
    <w:next w:val="a2"/>
    <w:uiPriority w:val="99"/>
    <w:semiHidden/>
    <w:rsid w:val="00824553"/>
  </w:style>
  <w:style w:type="paragraph" w:customStyle="1" w:styleId="afff2">
    <w:basedOn w:val="a"/>
    <w:next w:val="ae"/>
    <w:qFormat/>
    <w:rsid w:val="00824553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lang w:val="ru-RU"/>
    </w:rPr>
  </w:style>
  <w:style w:type="table" w:customStyle="1" w:styleId="42">
    <w:name w:val="Сетка таблицы4"/>
    <w:basedOn w:val="a1"/>
    <w:next w:val="a4"/>
    <w:uiPriority w:val="99"/>
    <w:rsid w:val="00824553"/>
    <w:pPr>
      <w:spacing w:after="0" w:line="240" w:lineRule="auto"/>
    </w:pPr>
    <w:rPr>
      <w:rFonts w:ascii="Times New Roman" w:eastAsia="Times New Roman" w:hAnsi="Times New Roman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basedOn w:val="a"/>
    <w:next w:val="ae"/>
    <w:qFormat/>
    <w:rsid w:val="000543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6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C8B07-2B69-4B43-996B-6FD15AFC6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6234</TotalTime>
  <Pages>13</Pages>
  <Words>3152</Words>
  <Characters>17967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Admin</cp:lastModifiedBy>
  <cp:revision>33</cp:revision>
  <cp:lastPrinted>2025-07-07T05:51:00Z</cp:lastPrinted>
  <dcterms:created xsi:type="dcterms:W3CDTF">2024-03-29T08:06:00Z</dcterms:created>
  <dcterms:modified xsi:type="dcterms:W3CDTF">2025-08-21T01:30:00Z</dcterms:modified>
</cp:coreProperties>
</file>