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 xml:space="preserve">Муниципальное образование </w:t>
      </w:r>
      <w:r w:rsidR="009A5E65">
        <w:rPr>
          <w:rFonts w:ascii="Times New Roman" w:eastAsia="Times New Roman" w:hAnsi="Times New Roman" w:cs="Times New Roman"/>
          <w:sz w:val="26"/>
          <w:szCs w:val="26"/>
          <w:lang w:val="ru-RU"/>
        </w:rPr>
        <w:t>Голухинский</w:t>
      </w:r>
      <w:r w:rsidRPr="008502C7">
        <w:rPr>
          <w:rFonts w:ascii="Times New Roman" w:eastAsia="Times New Roman" w:hAnsi="Times New Roman" w:cs="Times New Roman"/>
          <w:sz w:val="26"/>
          <w:szCs w:val="26"/>
          <w:lang w:val="ru-RU"/>
        </w:rPr>
        <w:t xml:space="preserve"> сельсовет</w:t>
      </w:r>
    </w:p>
    <w:p w:rsidR="005E2CE1" w:rsidRP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Заринского района Алтайского края</w:t>
      </w:r>
    </w:p>
    <w:p w:rsidR="005E2CE1" w:rsidRPr="005D2A02" w:rsidRDefault="005E2CE1" w:rsidP="00DD197D">
      <w:pPr>
        <w:spacing w:after="0" w:line="240" w:lineRule="auto"/>
        <w:jc w:val="center"/>
        <w:rPr>
          <w:rFonts w:eastAsia="Times New Roman"/>
          <w:sz w:val="24"/>
          <w:szCs w:val="24"/>
          <w:lang w:val="ru-RU"/>
        </w:rPr>
      </w:pPr>
    </w:p>
    <w:p w:rsidR="005E2CE1" w:rsidRPr="005D2A02" w:rsidRDefault="005E2CE1" w:rsidP="00DD197D">
      <w:pPr>
        <w:widowControl w:val="0"/>
        <w:autoSpaceDE w:val="0"/>
        <w:autoSpaceDN w:val="0"/>
        <w:adjustRightInd w:val="0"/>
        <w:spacing w:after="0" w:line="240" w:lineRule="auto"/>
        <w:rPr>
          <w:rFonts w:eastAsia="Times New Roman"/>
          <w:b/>
          <w:sz w:val="24"/>
          <w:szCs w:val="24"/>
          <w:lang w:val="ru-RU"/>
        </w:rPr>
      </w:pPr>
    </w:p>
    <w:p w:rsidR="005E2CE1" w:rsidRPr="008502C7" w:rsidRDefault="005E2CE1" w:rsidP="0031168F">
      <w:pPr>
        <w:widowControl w:val="0"/>
        <w:autoSpaceDE w:val="0"/>
        <w:autoSpaceDN w:val="0"/>
        <w:adjustRightInd w:val="0"/>
        <w:spacing w:before="3960"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СБОРНИК</w:t>
      </w:r>
    </w:p>
    <w:p w:rsidR="005E2CE1" w:rsidRPr="008502C7" w:rsidRDefault="005E2CE1"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МУНИЦИПАЛЬНЫХ ПРАВОВЫХ АКТОВ</w:t>
      </w:r>
    </w:p>
    <w:p w:rsidR="00A65D6A"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МУНИЦИПАЛЬНОГО ОБРАЗОВАНИЯ</w:t>
      </w:r>
      <w:r w:rsidR="00A65D6A">
        <w:rPr>
          <w:rFonts w:ascii="Times New Roman" w:eastAsia="Times New Roman" w:hAnsi="Times New Roman" w:cs="Times New Roman"/>
          <w:b/>
          <w:sz w:val="26"/>
          <w:szCs w:val="26"/>
          <w:lang w:val="ru-RU"/>
        </w:rPr>
        <w:t xml:space="preserve"> СЕЛЬСКОЕ ПОСЕЛЕНИЕ</w:t>
      </w:r>
      <w:r w:rsidRPr="008502C7">
        <w:rPr>
          <w:rFonts w:ascii="Times New Roman" w:eastAsia="Times New Roman" w:hAnsi="Times New Roman" w:cs="Times New Roman"/>
          <w:b/>
          <w:sz w:val="26"/>
          <w:szCs w:val="26"/>
          <w:lang w:val="ru-RU"/>
        </w:rPr>
        <w:t xml:space="preserve"> </w:t>
      </w:r>
      <w:r w:rsidR="0031168F">
        <w:rPr>
          <w:rFonts w:ascii="Times New Roman" w:eastAsia="Times New Roman" w:hAnsi="Times New Roman" w:cs="Times New Roman"/>
          <w:b/>
          <w:sz w:val="26"/>
          <w:szCs w:val="26"/>
          <w:lang w:val="ru-RU"/>
        </w:rPr>
        <w:t>ГОЛУХИНС</w:t>
      </w:r>
      <w:r w:rsidR="00F25763">
        <w:rPr>
          <w:rFonts w:ascii="Times New Roman" w:eastAsia="Times New Roman" w:hAnsi="Times New Roman" w:cs="Times New Roman"/>
          <w:b/>
          <w:sz w:val="26"/>
          <w:szCs w:val="26"/>
          <w:lang w:val="ru-RU"/>
        </w:rPr>
        <w:t>КИЙ</w:t>
      </w:r>
      <w:r w:rsidRPr="008502C7">
        <w:rPr>
          <w:rFonts w:ascii="Times New Roman" w:eastAsia="Times New Roman" w:hAnsi="Times New Roman" w:cs="Times New Roman"/>
          <w:b/>
          <w:sz w:val="26"/>
          <w:szCs w:val="26"/>
          <w:lang w:val="ru-RU"/>
        </w:rPr>
        <w:t xml:space="preserve"> СЕЛЬСОВЕТ ЗАРИНСКОГО РАЙОНА </w:t>
      </w:r>
    </w:p>
    <w:p w:rsidR="005E2CE1" w:rsidRPr="008502C7"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АЛТАЙСКОГО КРАЯ</w:t>
      </w:r>
    </w:p>
    <w:p w:rsidR="008502C7" w:rsidRPr="008502C7" w:rsidRDefault="008502C7"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w:t>
      </w:r>
      <w:r>
        <w:rPr>
          <w:rFonts w:ascii="Times New Roman" w:eastAsia="Times New Roman" w:hAnsi="Times New Roman" w:cs="Times New Roman"/>
          <w:b/>
          <w:sz w:val="26"/>
          <w:szCs w:val="26"/>
          <w:lang w:val="ru-RU"/>
        </w:rPr>
        <w:t xml:space="preserve"> </w:t>
      </w:r>
      <w:r w:rsidR="00A26EC0">
        <w:rPr>
          <w:rFonts w:ascii="Times New Roman" w:eastAsia="Times New Roman" w:hAnsi="Times New Roman" w:cs="Times New Roman"/>
          <w:b/>
          <w:sz w:val="26"/>
          <w:szCs w:val="26"/>
          <w:lang w:val="ru-RU"/>
        </w:rPr>
        <w:t>4</w:t>
      </w:r>
    </w:p>
    <w:p w:rsidR="005E2CE1" w:rsidRDefault="005E2CE1" w:rsidP="00F40579">
      <w:pPr>
        <w:widowControl w:val="0"/>
        <w:autoSpaceDE w:val="0"/>
        <w:autoSpaceDN w:val="0"/>
        <w:adjustRightInd w:val="0"/>
        <w:spacing w:before="4080" w:after="0" w:line="276"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Официальное издание</w:t>
      </w:r>
    </w:p>
    <w:p w:rsid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Администрации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и Собрания депутатов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F25763" w:rsidP="002C0C41">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 Голуха</w:t>
      </w:r>
    </w:p>
    <w:p w:rsidR="008502C7" w:rsidRDefault="008502C7" w:rsidP="00DD197D">
      <w:pPr>
        <w:widowControl w:val="0"/>
        <w:autoSpaceDE w:val="0"/>
        <w:autoSpaceDN w:val="0"/>
        <w:adjustRightInd w:val="0"/>
        <w:spacing w:after="0" w:line="240" w:lineRule="auto"/>
        <w:jc w:val="center"/>
        <w:rPr>
          <w:rFonts w:eastAsia="Times New Roman"/>
          <w:sz w:val="24"/>
          <w:szCs w:val="24"/>
          <w:lang w:val="ru-RU"/>
        </w:rPr>
      </w:pPr>
    </w:p>
    <w:p w:rsidR="00DE0041" w:rsidRDefault="00DE0041" w:rsidP="00C73ECB">
      <w:pPr>
        <w:widowControl w:val="0"/>
        <w:autoSpaceDE w:val="0"/>
        <w:autoSpaceDN w:val="0"/>
        <w:adjustRightInd w:val="0"/>
        <w:spacing w:before="1560" w:after="0" w:line="240" w:lineRule="auto"/>
        <w:jc w:val="center"/>
        <w:rPr>
          <w:rFonts w:ascii="Times New Roman" w:eastAsia="Times New Roman" w:hAnsi="Times New Roman" w:cs="Times New Roman"/>
          <w:b/>
          <w:lang w:val="ru-RU"/>
        </w:rPr>
      </w:pPr>
    </w:p>
    <w:p w:rsidR="00E67979" w:rsidRPr="00DE0041" w:rsidRDefault="00E67979"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8"/>
          <w:szCs w:val="28"/>
          <w:lang w:val="ru-RU"/>
        </w:rPr>
      </w:pPr>
      <w:r w:rsidRPr="00DE0041">
        <w:rPr>
          <w:rFonts w:ascii="Times New Roman" w:eastAsia="Times New Roman" w:hAnsi="Times New Roman" w:cs="Times New Roman"/>
          <w:b/>
          <w:sz w:val="28"/>
          <w:szCs w:val="28"/>
          <w:lang w:val="ru-RU"/>
        </w:rPr>
        <w:t>СОДЕРЖАНИЕ</w:t>
      </w:r>
    </w:p>
    <w:p w:rsidR="00E67979" w:rsidRPr="00DE0041" w:rsidRDefault="00E67979" w:rsidP="00DD197D">
      <w:pPr>
        <w:widowControl w:val="0"/>
        <w:autoSpaceDE w:val="0"/>
        <w:autoSpaceDN w:val="0"/>
        <w:adjustRightInd w:val="0"/>
        <w:spacing w:after="0" w:line="240" w:lineRule="auto"/>
        <w:jc w:val="center"/>
        <w:rPr>
          <w:rFonts w:ascii="Times New Roman" w:eastAsia="Times New Roman" w:hAnsi="Times New Roman" w:cs="Times New Roman"/>
          <w:b/>
          <w:sz w:val="28"/>
          <w:szCs w:val="28"/>
          <w:lang w:val="ru-RU"/>
        </w:rPr>
      </w:pPr>
    </w:p>
    <w:tbl>
      <w:tblPr>
        <w:tblStyle w:val="a4"/>
        <w:tblW w:w="0" w:type="auto"/>
        <w:tblLook w:val="04A0" w:firstRow="1" w:lastRow="0" w:firstColumn="1" w:lastColumn="0" w:noHBand="0" w:noVBand="1"/>
      </w:tblPr>
      <w:tblGrid>
        <w:gridCol w:w="8075"/>
        <w:gridCol w:w="940"/>
      </w:tblGrid>
      <w:tr w:rsidR="00725A24" w:rsidRPr="00A26EC0" w:rsidTr="00725A24">
        <w:tc>
          <w:tcPr>
            <w:tcW w:w="8075" w:type="dxa"/>
          </w:tcPr>
          <w:p w:rsidR="00725A24" w:rsidRPr="00DE0041" w:rsidRDefault="00725A24" w:rsidP="00DD197D">
            <w:pPr>
              <w:widowControl w:val="0"/>
              <w:autoSpaceDE w:val="0"/>
              <w:autoSpaceDN w:val="0"/>
              <w:adjustRightInd w:val="0"/>
              <w:spacing w:after="0"/>
              <w:jc w:val="center"/>
              <w:rPr>
                <w:rFonts w:ascii="Times New Roman" w:eastAsia="Times New Roman" w:hAnsi="Times New Roman" w:cs="Times New Roman"/>
                <w:b/>
                <w:sz w:val="28"/>
                <w:szCs w:val="28"/>
                <w:lang w:val="ru-RU"/>
              </w:rPr>
            </w:pPr>
            <w:r w:rsidRPr="00DE0041">
              <w:rPr>
                <w:rFonts w:ascii="Times New Roman" w:eastAsia="Times New Roman" w:hAnsi="Times New Roman" w:cs="Times New Roman"/>
                <w:b/>
                <w:sz w:val="28"/>
                <w:szCs w:val="28"/>
                <w:lang w:val="ru-RU"/>
              </w:rPr>
              <w:t>РАЗДЕЛ №1</w:t>
            </w:r>
          </w:p>
          <w:p w:rsidR="00725A24" w:rsidRPr="00DE0041" w:rsidRDefault="00B27EF0" w:rsidP="00A26EC0">
            <w:pPr>
              <w:rPr>
                <w:rFonts w:ascii="Times New Roman" w:eastAsia="Times New Roman" w:hAnsi="Times New Roman" w:cs="Times New Roman"/>
                <w:sz w:val="28"/>
                <w:szCs w:val="28"/>
                <w:lang w:val="ru-RU"/>
              </w:rPr>
            </w:pPr>
            <w:r w:rsidRPr="00DE0041">
              <w:rPr>
                <w:rFonts w:ascii="Times New Roman" w:eastAsia="Times New Roman" w:hAnsi="Times New Roman" w:cs="Times New Roman"/>
                <w:sz w:val="28"/>
                <w:szCs w:val="28"/>
                <w:lang w:val="ru-RU"/>
              </w:rPr>
              <w:t>Постановление Администрации Голухинского сельсовета Заринского района Алтайского края №</w:t>
            </w:r>
            <w:r w:rsidR="00A26EC0">
              <w:rPr>
                <w:rFonts w:ascii="Times New Roman" w:eastAsia="Times New Roman" w:hAnsi="Times New Roman" w:cs="Times New Roman"/>
                <w:sz w:val="28"/>
                <w:szCs w:val="28"/>
                <w:lang w:val="ru-RU"/>
              </w:rPr>
              <w:t>6 от 16.05.2025 «</w:t>
            </w:r>
            <w:r w:rsidR="00A26EC0" w:rsidRPr="00A26EC0">
              <w:rPr>
                <w:rFonts w:ascii="Times New Roman" w:eastAsia="Times New Roman" w:hAnsi="Times New Roman" w:cs="Times New Roman"/>
                <w:bCs/>
                <w:sz w:val="28"/>
                <w:szCs w:val="28"/>
                <w:lang w:val="ru-RU"/>
              </w:rPr>
              <w:t>О внесение изменений и дополнений в Административный регламент по предоставлению муниципальной услуги «Дача письменных разъяснений налогоплательщикам по вопросам применения нормативно правовых актов муниципального образования о местных налогах и сборах» утвержденный постановлением Администрации Голухинского сельсовета Заринского района Алтайского края от 28.06.2021 №26</w:t>
            </w:r>
            <w:r w:rsidR="00A26EC0">
              <w:rPr>
                <w:rFonts w:ascii="Times New Roman" w:eastAsia="Times New Roman" w:hAnsi="Times New Roman" w:cs="Times New Roman"/>
                <w:sz w:val="28"/>
                <w:szCs w:val="28"/>
                <w:lang w:val="ru-RU"/>
              </w:rPr>
              <w:t>»</w:t>
            </w:r>
          </w:p>
        </w:tc>
        <w:tc>
          <w:tcPr>
            <w:tcW w:w="940" w:type="dxa"/>
          </w:tcPr>
          <w:p w:rsidR="00725A24" w:rsidRPr="00DE0041" w:rsidRDefault="00A26EC0" w:rsidP="00DD197D">
            <w:pPr>
              <w:widowControl w:val="0"/>
              <w:autoSpaceDE w:val="0"/>
              <w:autoSpaceDN w:val="0"/>
              <w:adjustRightInd w:val="0"/>
              <w:spacing w:after="0"/>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3</w:t>
            </w:r>
          </w:p>
        </w:tc>
      </w:tr>
      <w:tr w:rsidR="008D1D4A" w:rsidRPr="00A26EC0" w:rsidTr="00725A24">
        <w:tc>
          <w:tcPr>
            <w:tcW w:w="8075" w:type="dxa"/>
          </w:tcPr>
          <w:p w:rsidR="008D1D4A" w:rsidRPr="00DE0041" w:rsidRDefault="0030510B" w:rsidP="0030057F">
            <w:pPr>
              <w:jc w:val="center"/>
              <w:rPr>
                <w:rFonts w:ascii="Times New Roman" w:eastAsia="Times New Roman" w:hAnsi="Times New Roman" w:cs="Times New Roman"/>
                <w:b/>
                <w:sz w:val="28"/>
                <w:szCs w:val="28"/>
                <w:lang w:val="ru-RU"/>
              </w:rPr>
            </w:pPr>
            <w:r w:rsidRPr="00DE0041">
              <w:rPr>
                <w:rFonts w:ascii="Times New Roman" w:eastAsia="Times New Roman" w:hAnsi="Times New Roman" w:cs="Times New Roman"/>
                <w:b/>
                <w:sz w:val="28"/>
                <w:szCs w:val="28"/>
                <w:lang w:val="ru-RU"/>
              </w:rPr>
              <w:t>РАЗДЕЛ№2</w:t>
            </w:r>
          </w:p>
          <w:p w:rsidR="0030510B" w:rsidRPr="00DE0041" w:rsidRDefault="0030510B" w:rsidP="00A26EC0">
            <w:pPr>
              <w:rPr>
                <w:rFonts w:ascii="Times New Roman" w:eastAsia="Times New Roman" w:hAnsi="Times New Roman" w:cs="Times New Roman"/>
                <w:sz w:val="28"/>
                <w:szCs w:val="28"/>
                <w:lang w:val="ru-RU"/>
              </w:rPr>
            </w:pPr>
            <w:r w:rsidRPr="00DE0041">
              <w:rPr>
                <w:rFonts w:ascii="Times New Roman" w:eastAsia="Times New Roman" w:hAnsi="Times New Roman" w:cs="Times New Roman"/>
                <w:sz w:val="28"/>
                <w:szCs w:val="28"/>
                <w:lang w:val="ru-RU"/>
              </w:rPr>
              <w:t xml:space="preserve">Решение Совета депутатов Голухинского сельсовета Заринского района Алтайского края </w:t>
            </w:r>
            <w:r w:rsidR="00E04E21">
              <w:rPr>
                <w:rFonts w:ascii="Times New Roman" w:eastAsia="Times New Roman" w:hAnsi="Times New Roman" w:cs="Times New Roman"/>
                <w:sz w:val="28"/>
                <w:szCs w:val="28"/>
                <w:lang w:val="ru-RU"/>
              </w:rPr>
              <w:t>от 26.05.2025 №13 «О размерах должностных окладов муниципальных служащих администрации Голухинского сельсовета Заринского района Алтайского края»</w:t>
            </w:r>
          </w:p>
        </w:tc>
        <w:tc>
          <w:tcPr>
            <w:tcW w:w="940" w:type="dxa"/>
          </w:tcPr>
          <w:p w:rsidR="008D1D4A" w:rsidRPr="00DE0041" w:rsidRDefault="00D44051" w:rsidP="008D1D4A">
            <w:pPr>
              <w:widowControl w:val="0"/>
              <w:autoSpaceDE w:val="0"/>
              <w:autoSpaceDN w:val="0"/>
              <w:adjustRightInd w:val="0"/>
              <w:spacing w:after="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15</w:t>
            </w:r>
          </w:p>
        </w:tc>
      </w:tr>
    </w:tbl>
    <w:p w:rsidR="000050DD" w:rsidRPr="00DE0041" w:rsidRDefault="000050DD" w:rsidP="00DD197D">
      <w:pPr>
        <w:widowControl w:val="0"/>
        <w:autoSpaceDE w:val="0"/>
        <w:autoSpaceDN w:val="0"/>
        <w:adjustRightInd w:val="0"/>
        <w:spacing w:after="0" w:line="240" w:lineRule="auto"/>
        <w:jc w:val="center"/>
        <w:rPr>
          <w:rFonts w:ascii="Times New Roman" w:eastAsia="Times New Roman" w:hAnsi="Times New Roman" w:cs="Times New Roman"/>
          <w:lang w:val="ru-RU"/>
        </w:rPr>
      </w:pPr>
    </w:p>
    <w:p w:rsidR="00300A2C" w:rsidRPr="009B4065" w:rsidRDefault="00300A2C" w:rsidP="00A26EC0">
      <w:pPr>
        <w:jc w:val="center"/>
        <w:rPr>
          <w:rFonts w:ascii="Times New Roman" w:hAnsi="Times New Roman" w:cs="Times New Roman"/>
          <w:lang w:val="ru-RU"/>
        </w:rPr>
      </w:pPr>
      <w:r w:rsidRPr="00DE0041">
        <w:rPr>
          <w:rFonts w:ascii="Times New Roman" w:hAnsi="Times New Roman" w:cs="Times New Roman"/>
          <w:lang w:val="ru-RU"/>
        </w:rPr>
        <w:br w:type="page"/>
      </w:r>
      <w:r w:rsidR="00A26EC0" w:rsidRPr="009B4065">
        <w:rPr>
          <w:rFonts w:ascii="Times New Roman" w:hAnsi="Times New Roman" w:cs="Times New Roman"/>
          <w:lang w:val="ru-RU"/>
        </w:rPr>
        <w:lastRenderedPageBreak/>
        <w:t xml:space="preserve"> </w:t>
      </w:r>
    </w:p>
    <w:p w:rsidR="00F775CD" w:rsidRPr="009B4065" w:rsidRDefault="00F775CD" w:rsidP="00887B7B">
      <w:pPr>
        <w:rPr>
          <w:rFonts w:ascii="Times New Roman" w:hAnsi="Times New Roman" w:cs="Times New Roman"/>
          <w:lang w:val="ru-RU"/>
        </w:rPr>
      </w:pPr>
    </w:p>
    <w:p w:rsidR="00A26EC0" w:rsidRPr="009B4065" w:rsidRDefault="005E2CE1" w:rsidP="00A26EC0">
      <w:pPr>
        <w:pStyle w:val="ae"/>
        <w:rPr>
          <w:rFonts w:cs="Times New Roman"/>
          <w:sz w:val="20"/>
        </w:rPr>
      </w:pPr>
      <w:r w:rsidRPr="009B4065">
        <w:rPr>
          <w:rFonts w:cs="Times New Roman"/>
          <w:sz w:val="20"/>
        </w:rPr>
        <w:t>СБ</w:t>
      </w:r>
      <w:r w:rsidR="00A26EC0" w:rsidRPr="009B4065">
        <w:rPr>
          <w:rFonts w:cs="Times New Roman"/>
          <w:b w:val="0"/>
          <w:sz w:val="20"/>
        </w:rPr>
        <w:t xml:space="preserve"> </w:t>
      </w:r>
      <w:r w:rsidR="00A26EC0" w:rsidRPr="009B4065">
        <w:rPr>
          <w:rFonts w:cs="Times New Roman"/>
          <w:sz w:val="20"/>
        </w:rPr>
        <w:t>АДМИНИСТРАЦИЯ ГОЛУХИНСКОГО СЕЛЬСОВЕТА</w:t>
      </w:r>
    </w:p>
    <w:p w:rsidR="00A26EC0" w:rsidRPr="00A26EC0" w:rsidRDefault="00A26EC0" w:rsidP="00A26EC0">
      <w:pPr>
        <w:suppressAutoHyphens/>
        <w:spacing w:after="0" w:line="240" w:lineRule="auto"/>
        <w:jc w:val="center"/>
        <w:rPr>
          <w:rFonts w:ascii="Times New Roman" w:eastAsia="Times New Roman" w:hAnsi="Times New Roman" w:cs="Times New Roman"/>
          <w:b/>
          <w:lang w:val="ru-RU"/>
        </w:rPr>
      </w:pPr>
      <w:r w:rsidRPr="00A26EC0">
        <w:rPr>
          <w:rFonts w:ascii="Times New Roman" w:eastAsia="Times New Roman" w:hAnsi="Times New Roman" w:cs="Times New Roman"/>
          <w:b/>
          <w:lang w:val="ru-RU"/>
        </w:rPr>
        <w:t>ЗАРИНСКОГО РАЙОНА АЛТАЙСКОГО КРАЯ</w:t>
      </w:r>
    </w:p>
    <w:p w:rsidR="00A26EC0" w:rsidRPr="00A26EC0" w:rsidRDefault="00A26EC0" w:rsidP="00A26EC0">
      <w:pPr>
        <w:keepNext/>
        <w:suppressAutoHyphens/>
        <w:spacing w:after="0" w:line="240" w:lineRule="auto"/>
        <w:outlineLvl w:val="0"/>
        <w:rPr>
          <w:rFonts w:ascii="Times New Roman" w:eastAsia="Times New Roman" w:hAnsi="Times New Roman" w:cs="Times New Roman"/>
          <w:b/>
          <w:lang w:val="ru-RU"/>
        </w:rPr>
      </w:pPr>
    </w:p>
    <w:p w:rsidR="00A26EC0" w:rsidRPr="00A26EC0" w:rsidRDefault="00A26EC0" w:rsidP="00A26EC0">
      <w:pPr>
        <w:keepNext/>
        <w:suppressAutoHyphens/>
        <w:spacing w:after="0" w:line="240" w:lineRule="auto"/>
        <w:jc w:val="center"/>
        <w:outlineLvl w:val="0"/>
        <w:rPr>
          <w:rFonts w:ascii="Times New Roman" w:eastAsia="Times New Roman" w:hAnsi="Times New Roman" w:cs="Times New Roman"/>
          <w:b/>
          <w:lang w:val="ru-RU"/>
        </w:rPr>
      </w:pPr>
      <w:r w:rsidRPr="00A26EC0">
        <w:rPr>
          <w:rFonts w:ascii="Times New Roman" w:eastAsia="Times New Roman" w:hAnsi="Times New Roman" w:cs="Times New Roman"/>
          <w:b/>
          <w:lang w:val="ru-RU"/>
        </w:rPr>
        <w:t>ПОСТАНОВЛЕНИЕ</w:t>
      </w:r>
    </w:p>
    <w:p w:rsidR="00A26EC0" w:rsidRPr="00A26EC0" w:rsidRDefault="00A26EC0" w:rsidP="00A26EC0">
      <w:pPr>
        <w:suppressAutoHyphens/>
        <w:spacing w:after="0" w:line="240" w:lineRule="auto"/>
        <w:rPr>
          <w:rFonts w:ascii="Times New Roman" w:eastAsia="Calibri" w:hAnsi="Times New Roman" w:cs="Times New Roman"/>
          <w:lang w:val="ru-RU" w:eastAsia="en-US"/>
        </w:rPr>
      </w:pPr>
    </w:p>
    <w:p w:rsidR="00A26EC0" w:rsidRPr="00A26EC0" w:rsidRDefault="00A26EC0" w:rsidP="00A26EC0">
      <w:pPr>
        <w:suppressAutoHyphens/>
        <w:spacing w:after="0" w:line="240" w:lineRule="auto"/>
        <w:rPr>
          <w:rFonts w:ascii="Times New Roman" w:eastAsia="Calibri" w:hAnsi="Times New Roman" w:cs="Times New Roman"/>
          <w:lang w:val="ru-RU" w:eastAsia="en-US"/>
        </w:rPr>
      </w:pPr>
      <w:r w:rsidRPr="00A26EC0">
        <w:rPr>
          <w:rFonts w:ascii="Times New Roman" w:eastAsia="Calibri" w:hAnsi="Times New Roman" w:cs="Times New Roman"/>
          <w:lang w:val="ru-RU" w:eastAsia="en-US"/>
        </w:rPr>
        <w:t>16.05.2025</w:t>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r>
      <w:r w:rsidRPr="00A26EC0">
        <w:rPr>
          <w:rFonts w:ascii="Times New Roman" w:eastAsia="Calibri" w:hAnsi="Times New Roman" w:cs="Times New Roman"/>
          <w:lang w:val="ru-RU" w:eastAsia="en-US"/>
        </w:rPr>
        <w:tab/>
        <w:t>№ 6</w:t>
      </w:r>
    </w:p>
    <w:p w:rsidR="00A26EC0" w:rsidRPr="00A26EC0" w:rsidRDefault="00A26EC0" w:rsidP="00A26EC0">
      <w:pPr>
        <w:suppressAutoHyphens/>
        <w:spacing w:after="0" w:line="240" w:lineRule="auto"/>
        <w:jc w:val="center"/>
        <w:rPr>
          <w:rFonts w:ascii="Times New Roman" w:eastAsia="Calibri" w:hAnsi="Times New Roman" w:cs="Times New Roman"/>
          <w:lang w:val="ru-RU" w:eastAsia="en-US"/>
        </w:rPr>
      </w:pPr>
      <w:r w:rsidRPr="00A26EC0">
        <w:rPr>
          <w:rFonts w:ascii="Times New Roman" w:eastAsia="Calibri" w:hAnsi="Times New Roman" w:cs="Times New Roman"/>
          <w:lang w:val="ru-RU" w:eastAsia="en-US"/>
        </w:rPr>
        <w:t>ст. Голуха</w:t>
      </w:r>
    </w:p>
    <w:p w:rsidR="00A26EC0" w:rsidRPr="00A26EC0" w:rsidRDefault="00A26EC0" w:rsidP="00A26EC0">
      <w:pPr>
        <w:suppressAutoHyphens/>
        <w:spacing w:after="0" w:line="240" w:lineRule="auto"/>
        <w:rPr>
          <w:rFonts w:ascii="Times New Roman" w:eastAsia="Arial Unicode MS" w:hAnsi="Times New Roman" w:cs="Times New Roman"/>
          <w:lang w:val="ru-RU"/>
        </w:rPr>
      </w:pPr>
      <w:r w:rsidRPr="00A26EC0">
        <w:rPr>
          <w:rFonts w:ascii="Times New Roman" w:eastAsia="Arial Unicode MS" w:hAnsi="Times New Roman" w:cs="Times New Roman"/>
          <w:lang w:val="ru-RU"/>
        </w:rPr>
        <w:tab/>
      </w:r>
    </w:p>
    <w:p w:rsidR="00A26EC0" w:rsidRPr="00A26EC0" w:rsidRDefault="00A26EC0" w:rsidP="00A26EC0">
      <w:pPr>
        <w:suppressAutoHyphens/>
        <w:spacing w:after="0" w:line="240" w:lineRule="auto"/>
        <w:ind w:right="4820"/>
        <w:rPr>
          <w:rFonts w:ascii="Times New Roman" w:eastAsia="Times New Roman" w:hAnsi="Times New Roman" w:cs="Times New Roman"/>
          <w:color w:val="000000"/>
          <w:lang w:val="ru-RU"/>
        </w:rPr>
      </w:pPr>
      <w:r w:rsidRPr="00A26EC0">
        <w:rPr>
          <w:rFonts w:ascii="Times New Roman" w:eastAsia="Times New Roman" w:hAnsi="Times New Roman" w:cs="Times New Roman"/>
          <w:bCs/>
          <w:color w:val="000000"/>
          <w:lang w:val="ru-RU"/>
        </w:rPr>
        <w:t>О внесение изменений и дополнений в Административный регламент по предоставлению муниципальной услуги «Дача письменных разъяснений налогоплательщикам по вопросам применения нормативно правовых актов муниципального образования о местных налогах и сборах» утвержденный постановлением Администрации Голухинского сельсовета Заринского района Алтайского края от 28.06.2021 №26</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В соответствии с Налоговым кодексом Российской Федерации, Федеральным законом от 27.07.2010 № 210-ФЗ «Об организации предоставления государственных и муниципальных услуг» Администрация Голухинского сельсовета Заринского района Алтайского края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ind w:firstLine="709"/>
        <w:jc w:val="center"/>
        <w:rPr>
          <w:rFonts w:ascii="Times New Roman" w:eastAsia="Calibri" w:hAnsi="Times New Roman" w:cs="Times New Roman"/>
          <w:lang w:val="ru-RU" w:eastAsia="en-US"/>
        </w:rPr>
      </w:pPr>
      <w:r w:rsidRPr="00A26EC0">
        <w:rPr>
          <w:rFonts w:ascii="Times New Roman" w:eastAsia="Calibri" w:hAnsi="Times New Roman" w:cs="Times New Roman"/>
          <w:lang w:val="ru-RU" w:eastAsia="en-US"/>
        </w:rPr>
        <w:t>ПОСТАНОВЛЯЕТ:</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 Внести изменения и дополнения в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rsidR="00A26EC0" w:rsidRPr="00A26EC0" w:rsidRDefault="00A26EC0" w:rsidP="00A26EC0">
      <w:pPr>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 </w:t>
      </w:r>
      <w:r w:rsidRPr="00A26EC0">
        <w:rPr>
          <w:rFonts w:ascii="Times New Roman" w:eastAsia="Times New Roman" w:hAnsi="Times New Roman" w:cs="Times New Roman"/>
          <w:color w:val="000000"/>
          <w:lang w:val="ru-RU"/>
        </w:rPr>
        <w:tab/>
        <w:t>1.1. пункт 1.3. «Описание заявителей» изложить в следующей редакции:</w:t>
      </w: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b/>
          <w:color w:val="000000"/>
          <w:lang w:val="ru-RU"/>
        </w:rPr>
        <w:t>«1.3. Круг заявителей. Правом на подачу запроса о предоставлении муниципальной услуги (далее - запрос) обладают физические и юридические лица, признаваемые в соответствии с Налоговым кодексом Российской Федерации налогоплательщиками местных налогов, плательщиками местных сборов, либо их уполномоченные представители, налоговые агенты, налоговые органы (далее – заявитель).».</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 1.2. пункт 2.1. изложить в следующей редакции:</w:t>
      </w: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b/>
          <w:color w:val="000000"/>
          <w:lang w:val="ru-RU"/>
        </w:rPr>
        <w:t xml:space="preserve">«Наименование муниципальной услуги: «Дача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 сельское поселение Голухинский сельсовет Заринского района Алтайского края о налогах и сборах.» </w:t>
      </w:r>
    </w:p>
    <w:p w:rsidR="00A26EC0" w:rsidRPr="00A26EC0" w:rsidRDefault="00A26EC0" w:rsidP="00A26EC0">
      <w:pPr>
        <w:spacing w:after="0" w:line="240" w:lineRule="auto"/>
        <w:rPr>
          <w:rFonts w:ascii="Times New Roman" w:eastAsia="Times New Roman" w:hAnsi="Times New Roman" w:cs="Times New Roman"/>
          <w:color w:val="000000"/>
          <w:lang w:val="ru-RU"/>
        </w:rPr>
      </w:pPr>
    </w:p>
    <w:p w:rsidR="00A26EC0" w:rsidRPr="00A26EC0" w:rsidRDefault="00A26EC0" w:rsidP="00A26EC0">
      <w:pPr>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1.3. пункт 2.2. изложить в следующей редакции:</w:t>
      </w: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b/>
          <w:color w:val="000000"/>
          <w:lang w:val="ru-RU"/>
        </w:rPr>
        <w:t xml:space="preserve"> «Наименование финансового органа муниципального образования, предоставляющего муниципальную услугу: администрация муниципального образования сельское поселение Голухинский сельсовет Заринского района Алтайского края.».</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t xml:space="preserve">1.4. пункт 2.3. «Результат предоставления муниципальной услуги.» изложить в следующей редакции: </w:t>
      </w: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b/>
          <w:color w:val="000000"/>
          <w:lang w:val="ru-RU"/>
        </w:rPr>
        <w:t>«Результатом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t>1.5. пункт 2.6.1. изложить в следующей редакции:</w:t>
      </w: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t xml:space="preserve"> «</w:t>
      </w:r>
      <w:r w:rsidRPr="00A26EC0">
        <w:rPr>
          <w:rFonts w:ascii="Times New Roman" w:eastAsia="Times New Roman" w:hAnsi="Times New Roman" w:cs="Times New Roman"/>
          <w:b/>
          <w:color w:val="000000"/>
          <w:lang w:val="ru-RU"/>
        </w:rPr>
        <w:t>Для предоставления муниципальной услуги заявитель направляет в администрацию Голухинского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(далее-обращение).».</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t>1.6. Наименование Административного регламента изложить в следующей редакции:</w:t>
      </w: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b/>
          <w:color w:val="000000"/>
          <w:lang w:val="ru-RU"/>
        </w:rPr>
        <w:t>«Административный регламент предоставления муниципальной услуги по даче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 сельское поселение Голухинский сельсовет Заринского района Алтайского края о налогах и сборах</w:t>
      </w:r>
      <w:r w:rsidRPr="00A26EC0">
        <w:rPr>
          <w:rFonts w:ascii="Times New Roman" w:eastAsia="Times New Roman" w:hAnsi="Times New Roman" w:cs="Times New Roman"/>
          <w:color w:val="000000"/>
          <w:lang w:val="ru-RU"/>
        </w:rPr>
        <w:t xml:space="preserve">». </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lastRenderedPageBreak/>
        <w:t xml:space="preserve">1.7. Наименование Приложения 2 к Административному регламенту изложить в следующей редакции: </w:t>
      </w:r>
      <w:r w:rsidRPr="00A26EC0">
        <w:rPr>
          <w:rFonts w:ascii="Times New Roman" w:eastAsia="Times New Roman" w:hAnsi="Times New Roman" w:cs="Times New Roman"/>
          <w:b/>
          <w:color w:val="000000"/>
          <w:lang w:val="ru-RU"/>
        </w:rPr>
        <w:t>«БЛОК-СХЕМА ПРЕДОСТАВЛЕНИЯ МУНИЦИПАЛЬНОЙ УСЛУГИ ПО ДАЧЕ ПИСЬМЕННЫХ РАЗЪЯСНЕНИЙ НАЛОГОВЫМ ОРГАНАМ, НАЛОГОПЛАТЕЛЬЩИКАМ И НАЛОГОВЫМ АГЕНТАМ ПО ВОПРПОСАМ ПРИМЕНЕНИЯ НОРМАТИВНЫХ АКТОВ МУНИЦИПАЛЬНОГО ОБРАЗОВАНИЯ СЕЛЬСКОЕ ПОСЕЛЕНИЕ ГОЛУХИНСКИЙ СЕЛЬСОВЕТ ЗАРИНСКОГО РАЙОНА АЛТАЙСКОГО КРАЯ О НАЛОГАХ И СБОРАХ</w:t>
      </w:r>
      <w:r w:rsidRPr="00A26EC0">
        <w:rPr>
          <w:rFonts w:ascii="Times New Roman" w:eastAsia="Times New Roman" w:hAnsi="Times New Roman" w:cs="Times New Roman"/>
          <w:color w:val="000000"/>
          <w:lang w:val="ru-RU"/>
        </w:rPr>
        <w:t xml:space="preserve">». </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t>2. Настоящее постановление опубликовать в соответствии с Уставом муниципального образования сельское поселение Голухинский сельсовет Заринского района Алтайского края.</w:t>
      </w:r>
    </w:p>
    <w:p w:rsidR="00A26EC0" w:rsidRPr="00A26EC0" w:rsidRDefault="00A26EC0" w:rsidP="00A26EC0">
      <w:pPr>
        <w:spacing w:after="0" w:line="240" w:lineRule="auto"/>
        <w:rPr>
          <w:rFonts w:ascii="Times New Roman" w:eastAsia="Times New Roman" w:hAnsi="Times New Roman" w:cs="Times New Roman"/>
          <w:b/>
          <w:color w:val="000000"/>
          <w:lang w:val="ru-RU"/>
        </w:rPr>
      </w:pPr>
    </w:p>
    <w:p w:rsidR="00A26EC0" w:rsidRPr="00A26EC0" w:rsidRDefault="00A26EC0" w:rsidP="00A26EC0">
      <w:pPr>
        <w:spacing w:after="0" w:line="240" w:lineRule="auto"/>
        <w:rPr>
          <w:rFonts w:ascii="Times New Roman" w:eastAsia="Times New Roman" w:hAnsi="Times New Roman" w:cs="Times New Roman"/>
          <w:b/>
          <w:color w:val="000000"/>
          <w:lang w:val="ru-RU"/>
        </w:rPr>
      </w:pPr>
      <w:r w:rsidRPr="00A26EC0">
        <w:rPr>
          <w:rFonts w:ascii="Times New Roman" w:eastAsia="Times New Roman" w:hAnsi="Times New Roman" w:cs="Times New Roman"/>
          <w:color w:val="000000"/>
          <w:lang w:val="ru-RU"/>
        </w:rPr>
        <w:t>3. Контроль за выполнением настоящего постановления оставляю за собой.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lef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Исполняющий обязанности</w:t>
      </w:r>
    </w:p>
    <w:p w:rsidR="00A26EC0" w:rsidRPr="00A26EC0" w:rsidRDefault="00A26EC0" w:rsidP="00A26EC0">
      <w:pPr>
        <w:suppressAutoHyphens/>
        <w:spacing w:after="0" w:line="240" w:lineRule="auto"/>
        <w:jc w:val="lef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главы Администрации</w:t>
      </w:r>
    </w:p>
    <w:p w:rsidR="00A26EC0" w:rsidRPr="00A26EC0" w:rsidRDefault="00A26EC0" w:rsidP="00A26EC0">
      <w:pPr>
        <w:suppressAutoHyphens/>
        <w:spacing w:after="0" w:line="240" w:lineRule="auto"/>
        <w:jc w:val="lef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Голухинского сельсовета</w:t>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t>Е.В. Кузнецова</w:t>
      </w:r>
    </w:p>
    <w:p w:rsidR="00A26EC0" w:rsidRPr="00A26EC0" w:rsidRDefault="00A26EC0" w:rsidP="00A26EC0">
      <w:pPr>
        <w:spacing w:after="200" w:line="276" w:lineRule="auto"/>
        <w:jc w:val="lef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br w:type="page"/>
      </w:r>
    </w:p>
    <w:p w:rsidR="00A26EC0" w:rsidRPr="00A26EC0" w:rsidRDefault="00A26EC0" w:rsidP="00A26EC0">
      <w:pPr>
        <w:suppressAutoHyphens/>
        <w:spacing w:after="0" w:line="240" w:lineRule="auto"/>
        <w:jc w:val="lef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Приложение</w:t>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к постановлению Администрации</w:t>
      </w:r>
      <w:r w:rsidRPr="00A26EC0">
        <w:rPr>
          <w:rFonts w:ascii="Times New Roman" w:eastAsia="Times New Roman" w:hAnsi="Times New Roman" w:cs="Times New Roman"/>
          <w:color w:val="000000"/>
          <w:lang w:val="ru-RU"/>
        </w:rPr>
        <w:tab/>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Голухинского сельсовета</w:t>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от 16.05.2025 г. № 6</w:t>
      </w:r>
      <w:r w:rsidRPr="00A26EC0">
        <w:rPr>
          <w:rFonts w:ascii="Times New Roman" w:eastAsia="Times New Roman" w:hAnsi="Times New Roman" w:cs="Times New Roman"/>
          <w:color w:val="000000"/>
          <w:lang w:val="ru-RU"/>
        </w:rPr>
        <w:tab/>
      </w:r>
      <w:r w:rsidRPr="00A26EC0">
        <w:rPr>
          <w:rFonts w:ascii="Times New Roman" w:eastAsia="Times New Roman" w:hAnsi="Times New Roman" w:cs="Times New Roman"/>
          <w:color w:val="000000"/>
          <w:lang w:val="ru-RU"/>
        </w:rPr>
        <w:tab/>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b/>
          <w:color w:val="000000"/>
          <w:lang w:val="ru-RU"/>
        </w:rPr>
      </w:pPr>
      <w:r w:rsidRPr="00A26EC0">
        <w:rPr>
          <w:rFonts w:ascii="Times New Roman" w:eastAsia="Times New Roman" w:hAnsi="Times New Roman" w:cs="Times New Roman"/>
          <w:b/>
          <w:bCs/>
          <w:color w:val="000000"/>
          <w:lang w:val="ru-RU"/>
        </w:rPr>
        <w:t>Административный регламент предоставления муниципальной услуги по даче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 сельское поселение Голухинский сельсовет Заринского района Алтайского края о налогах и сборах</w:t>
      </w:r>
    </w:p>
    <w:p w:rsidR="00A26EC0" w:rsidRPr="00A26EC0" w:rsidRDefault="00A26EC0" w:rsidP="00A26EC0">
      <w:pPr>
        <w:suppressAutoHyphens/>
        <w:spacing w:after="0" w:line="240" w:lineRule="auto"/>
        <w:rPr>
          <w:rFonts w:ascii="Times New Roman" w:eastAsia="Times New Roman" w:hAnsi="Times New Roman" w:cs="Times New Roman"/>
          <w:b/>
          <w:bCs/>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I. Общие положения</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1.1.Настоящий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Голухинского сельсовета Заринского района Алтайского края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Голухинского сельсовета по вопросам применения муниципальных нормативных правовых актов о местных налогах и сборах.</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bookmarkStart w:id="0" w:name="Par40"/>
      <w:bookmarkEnd w:id="0"/>
      <w:r w:rsidRPr="00A26EC0">
        <w:rPr>
          <w:rFonts w:ascii="Times New Roman" w:eastAsia="Times New Roman" w:hAnsi="Times New Roman" w:cs="Times New Roman"/>
          <w:color w:val="000000"/>
          <w:lang w:val="ru-RU"/>
        </w:rPr>
        <w:t>1.2. Правовые основания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Конституция Российской Федерации;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Налоговый кодекс Российской Федерации;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Федеральный закон от 06.10.2003 № 131-ФЗ «Об общих принципах организации местного самоуправления в Российской Федерации»;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Федеральный закон от 27.07.2010 № 210-ФЗ «Об организации предоставления государственных и муниципальных услуг»</w:t>
      </w:r>
      <w:bookmarkStart w:id="1" w:name="Par53"/>
      <w:bookmarkEnd w:id="1"/>
      <w:r w:rsidRPr="00A26EC0">
        <w:rPr>
          <w:rFonts w:ascii="Times New Roman" w:eastAsia="Times New Roman" w:hAnsi="Times New Roman" w:cs="Times New Roman"/>
          <w:color w:val="000000"/>
          <w:lang w:val="ru-RU"/>
        </w:rPr>
        <w:t>.</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1.3. Описание заявителей.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Круг заявителей. Правом на подачу запроса о предоставлении муниципальной услуги (далее-запрос) обладают физические и юридические лица, признаваемые в соответствии с Налоговым кодексом Российской Федерации налогоплательщиками местных налогов, плательщиками местных сборов, либо их уполномоченные представители, налоговые агенты, налоговые органы (далее-заявитель).</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1.4. Порядок информирования о правилах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 Голухинского сельсовета.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Заявления о предоставлении муниципальной услуги направляются непосредственно через Администрацию Голухинского сельсовета, многофункциональные центры предоставления государственных и муниципальных услуг (далее – МФЦ) либо посредством электронной почты.</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Администрация Голухинского сельсовета расположена по адресу: 659150, Алтайский край, Заринский район, ст. Голуха, ул. Привокзальная, д. 2.</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Режим приема заинтересованных лиц по вопросам предоставления муниципальной услуги специалистами Администрации Голухинского сельсовета: </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с понедельника по пятницу с 8.00 до 16.00 часов, перерыв с 12.00 до 13.00 часов.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В рабочий день, непосредственно предшествующий нерабочему праздничному дню, муниципальная услуга предоставляется с 8.00 до 15.00 часов, перерыв с 12.00 до 13.00 часов.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Телефоны: 8 (385 95) 24-1-64.</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Адреса официальных сайтов, содержащих информацию о предоставлении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 </w:t>
      </w:r>
      <w:hyperlink r:id="rId8" w:history="1">
        <w:r w:rsidRPr="009B4065">
          <w:rPr>
            <w:rFonts w:ascii="Times New Roman" w:eastAsia="Calibri" w:hAnsi="Times New Roman" w:cs="Times New Roman"/>
            <w:color w:val="0000FF"/>
            <w:u w:val="single"/>
            <w:lang w:eastAsia="en-US"/>
          </w:rPr>
          <w:t>http</w:t>
        </w:r>
        <w:r w:rsidRPr="009B4065">
          <w:rPr>
            <w:rFonts w:ascii="Times New Roman" w:eastAsia="Calibri" w:hAnsi="Times New Roman" w:cs="Times New Roman"/>
            <w:color w:val="0000FF"/>
            <w:u w:val="single"/>
            <w:lang w:val="ru-RU" w:eastAsia="en-US"/>
          </w:rPr>
          <w:t>://</w:t>
        </w:r>
        <w:proofErr w:type="spellStart"/>
        <w:r w:rsidRPr="009B4065">
          <w:rPr>
            <w:rFonts w:ascii="Times New Roman" w:eastAsia="Calibri" w:hAnsi="Times New Roman" w:cs="Times New Roman"/>
            <w:color w:val="0000FF"/>
            <w:u w:val="single"/>
            <w:lang w:val="ru-RU" w:eastAsia="en-US"/>
          </w:rPr>
          <w:t>заринский</w:t>
        </w:r>
        <w:proofErr w:type="spellEnd"/>
      </w:hyperlink>
      <w:r w:rsidRPr="00A26EC0">
        <w:rPr>
          <w:rFonts w:ascii="Times New Roman" w:eastAsia="Calibri" w:hAnsi="Times New Roman" w:cs="Times New Roman"/>
          <w:color w:val="000000"/>
          <w:u w:val="single"/>
          <w:lang w:val="ru-RU" w:eastAsia="en-US"/>
        </w:rPr>
        <w:t xml:space="preserve"> 22.рф</w:t>
      </w:r>
      <w:r w:rsidRPr="00A26EC0">
        <w:rPr>
          <w:rFonts w:ascii="Times New Roman" w:eastAsia="Calibri" w:hAnsi="Times New Roman" w:cs="Times New Roman"/>
          <w:lang w:val="ru-RU" w:eastAsia="en-US"/>
        </w:rPr>
        <w:t xml:space="preserve">.во вкладке сельсоветы Голухинский сельсовет </w:t>
      </w:r>
      <w:r w:rsidRPr="00A26EC0">
        <w:rPr>
          <w:rFonts w:ascii="Times New Roman" w:eastAsia="Times New Roman" w:hAnsi="Times New Roman" w:cs="Times New Roman"/>
          <w:color w:val="000000"/>
          <w:lang w:val="ru-RU"/>
        </w:rPr>
        <w:t>– официальный сайт администрации.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www.gosuslugi.ru – единый Портал государственных и муниципальных услуг (функций) Российской Федерации;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1.5. Порядок получения информации по вопросам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Информация о процедуре предоставления муниципальной услуги может быть получена: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непосредственно при личном обращении;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 использованием средств почтовой, телефонной связи и электронной почты;</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посредством размещения информации на официальном сайте Администрации Голухинского сельсовета;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 информационного стенда Администрации Голухинского сельсовета.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lastRenderedPageBreak/>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1.5.1. Порядок, форма и место размещения информации по вопросам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Официальный сайт муниципального образования, информационный стенд Администрации Голухинского сельсовета, региональные государственные информационные системы – портал государственных и муниципальных услуг (функций) содержит следующую информацию: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 месте нахождения и графике работы Администрации Голухинского сельсовета, а также способах получения указанной информации;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 справочных телефонах специалистов Администрации Голухинского сельсовета, предоставляющих муниципальную услугу;</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об адресе официального сайта Администрации Голухинского сельсовета в информационно-телекоммуникационной сети «Интернет» и адресе ее электронной почты;</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об адресах портала государственных и муниципальных услуг (функций), Единого портала государственных и муниципальных услуг (функций);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извлечения из нормативных правовых актов, регулирующих предоставление муниципальной услуги.</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II. Стандарт предоставления муниципальной услуги</w:t>
      </w:r>
    </w:p>
    <w:p w:rsidR="00A26EC0" w:rsidRPr="00A26EC0" w:rsidRDefault="00A26EC0" w:rsidP="00A26EC0">
      <w:pPr>
        <w:suppressAutoHyphens/>
        <w:spacing w:after="0" w:line="240" w:lineRule="auto"/>
        <w:rPr>
          <w:rFonts w:ascii="Times New Roman" w:eastAsia="Times New Roman" w:hAnsi="Times New Roman" w:cs="Times New Roman"/>
          <w:b/>
          <w:bCs/>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2.1. Наименование муниципальной услуги: «Дача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 сельское поселение Голухинский сельсовет Заринского района Алтайского края о налогах и сборах».</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2.2. Наименование финансового органа муниципального образования, сельское поселение Голухинский сельсовет Заринского района Алтайского края.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2.3. Результат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Результатом предоставления муниципальной услуги является письменное разъяснение заявителям по вопросам применения нормативно правовых актов муниципального образования о налогах и сборах.</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2.4. Срок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bookmarkStart w:id="2" w:name="P62"/>
      <w:bookmarkEnd w:id="2"/>
      <w:r w:rsidRPr="00A26EC0">
        <w:rPr>
          <w:rFonts w:ascii="Times New Roman" w:eastAsia="Times New Roman" w:hAnsi="Times New Roman" w:cs="Times New Roman"/>
          <w:color w:val="000000"/>
          <w:lang w:val="ru-RU"/>
        </w:rPr>
        <w:t>2.4.1. Обращения заявителей по вопросам применения нормативных правовых актов муниципального образования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 По решению руководителя (уполномоченного лица) администрации указанный срок может быть продлен, но не более чем на 30 дней.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2.4.2. Оснований для приостановления предоставления муниципальной услуги законодательством Российской Федерации не предусмотрено.</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2.5. Правовые основания для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bookmarkStart w:id="3" w:name="P72"/>
      <w:bookmarkEnd w:id="3"/>
      <w:r w:rsidRPr="00A26EC0">
        <w:rPr>
          <w:rFonts w:ascii="Times New Roman" w:eastAsia="Times New Roman" w:hAnsi="Times New Roman" w:cs="Times New Roman"/>
          <w:color w:val="000000"/>
          <w:lang w:val="ru-RU"/>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2.6.1. Для предоставления муниципальной услуги заявитель направляет в Администрацию Голухинского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(далее-обращение).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2.6.2. Перечень документов, необходимых для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Основанием для предоставления муниципальной услуги является изложенное в свободной форме обращение заявителя, поступившее в Администрацию Голухинского сельсовета, о предоставлении письменных </w:t>
      </w:r>
      <w:r w:rsidRPr="00A26EC0">
        <w:rPr>
          <w:rFonts w:ascii="Times New Roman" w:eastAsia="Times New Roman" w:hAnsi="Times New Roman" w:cs="Times New Roman"/>
          <w:color w:val="000000"/>
          <w:lang w:val="ru-RU"/>
        </w:rPr>
        <w:lastRenderedPageBreak/>
        <w:t>разъяснений по вопросам применения муниципальных правовых актов о налогах и сборах в письменной форме или в форме электронного документа.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2.6.3. Заявитель в своем письменном обращении в обязательном порядке указывает:</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наименование организации или фамилия, имя, отчество (при наличии) гражданина, направившего 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полный почтовый адрес заявителя, по которому должен быть направлен ответ;</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содержание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подпись лица;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дата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В случае необходимости в подтверждение своих доводов заявитель прилагает к письменному обращению документы и материалы либо их копии.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bookmarkStart w:id="4" w:name="P88"/>
      <w:bookmarkEnd w:id="4"/>
      <w:r w:rsidRPr="00A26EC0">
        <w:rPr>
          <w:rFonts w:ascii="Times New Roman" w:eastAsia="Times New Roman" w:hAnsi="Times New Roman" w:cs="Times New Roman"/>
          <w:color w:val="000000"/>
          <w:lang w:val="ru-RU"/>
        </w:rPr>
        <w:t>2.7. Исчерпывающий перечень оснований для отказа в приеме документов, необходимых для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Оснований для отказа в приеме документов, необходимых для предоставления Администрацией Голухинского сельсовета муниципальной услуги, законодательством Российской Федерации не предусмотрено.</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 Исчерпывающий перечень оснований для отказа в предоставлении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В предоставлении муниципальной услуги должно быть отказано в следующих случаях:</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bookmarkStart w:id="5" w:name="P92"/>
      <w:bookmarkEnd w:id="5"/>
      <w:r w:rsidRPr="00A26EC0">
        <w:rPr>
          <w:rFonts w:ascii="Times New Roman" w:eastAsia="Times New Roman" w:hAnsi="Times New Roman" w:cs="Times New Roman"/>
          <w:color w:val="000000"/>
          <w:lang w:val="ru-RU"/>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2.8.7. Заявитель вправе вновь направить обращение в Администрацию Голухинского сельсовета в случае, если причины, по которым ответ по существу поставленных в обращении вопросов не мог быть дан, в последующем были устранены.</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2.9. Размер платы, взимаемой с заявителя при предоставлении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lastRenderedPageBreak/>
        <w:t>Предоставление муниципальной услуги осуществляется на бесплатной основе.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2.10. Срок регистрации запроса заявителя о предоставлении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Обращение подлежит обязательной регистрации в течение трех дней с момента его поступления в Администрацию Голухинского сельсовета.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Голухинского сельсовета размещаются следующие информационные материалы:</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сведения о нормативных правовых актах по вопросам исполнения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образцы заполнения бланков заявлений;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бланки заявлений;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часы приема специалистов администрации.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2.12. Показатели доступности и качества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наличие различных способов получения информации о предоставлении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соблюдение требований законодательства и настоящего административного регламента;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устранение избыточных административных процедур и административных действий;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сокращение количества документов, представляемых заявителями;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сокращение срока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профессиональная подготовка специалистов администрации, предоставляющих муниципальную услугу.</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внеочередное обслуживание участников ВОВ и инвалидов.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2.13. Иные требования, в том числе учитывающие особенности предоставления муниципальных услуг в электронной форме и в МФЦ:</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доступность информации о перечне документов, необходимых для получения муниципальной услуги, о режиме работы Администрации Голухинского сельсовета, контактных телефонах и другой контактной информации для заявителей;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возможность заполнения заявителями запроса и иных документов, необходимых для получения муниципальной услуги, в электронной форме;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возможность получения заявителем сведений о ходе выполнения запроса о предоставлении муниципальной услуги в электронной форме;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возможность для заявителя направить запрос в МФЦ.</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A26EC0" w:rsidRPr="00A26EC0" w:rsidRDefault="00A26EC0" w:rsidP="00A26EC0">
      <w:pPr>
        <w:suppressAutoHyphens/>
        <w:spacing w:after="0" w:line="240" w:lineRule="auto"/>
        <w:rPr>
          <w:rFonts w:ascii="Times New Roman" w:eastAsia="Times New Roman" w:hAnsi="Times New Roman" w:cs="Times New Roman"/>
          <w:b/>
          <w:bCs/>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3.1. Последовательность административных процедур.</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Последовательность административных процедур исполнения муниципальной услуги включает в себя следующие действия: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прием и регистрация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рассмотрение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подготовка и направление ответа на обращение заявителю.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3.1.1. Прием и регистрация обращений.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Обращение подлежит обязательной регистрации в течение трех дней с момента поступления в администрацию.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Ответственность за прием и регистрацию обращения несет специалист, ответственный за прием и регистрацию документов.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lastRenderedPageBreak/>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9" w:anchor="P72#P72" w:history="1">
        <w:r w:rsidRPr="00A26EC0">
          <w:rPr>
            <w:rFonts w:ascii="Times New Roman" w:eastAsia="Times New Roman" w:hAnsi="Times New Roman" w:cs="Times New Roman"/>
            <w:color w:val="000000"/>
            <w:u w:val="single"/>
            <w:lang w:val="ru-RU"/>
          </w:rPr>
          <w:t>пунктами 2.6</w:t>
        </w:r>
      </w:hyperlink>
      <w:r w:rsidRPr="00A26EC0">
        <w:rPr>
          <w:rFonts w:ascii="Times New Roman" w:eastAsia="Times New Roman" w:hAnsi="Times New Roman" w:cs="Times New Roman"/>
          <w:color w:val="000000"/>
          <w:lang w:val="ru-RU"/>
        </w:rPr>
        <w:t xml:space="preserve"> - </w:t>
      </w:r>
      <w:hyperlink r:id="rId10" w:anchor="P88#P88" w:history="1">
        <w:r w:rsidRPr="00A26EC0">
          <w:rPr>
            <w:rFonts w:ascii="Times New Roman" w:eastAsia="Times New Roman" w:hAnsi="Times New Roman" w:cs="Times New Roman"/>
            <w:color w:val="000000"/>
            <w:u w:val="single"/>
            <w:lang w:val="ru-RU"/>
          </w:rPr>
          <w:t>2.7</w:t>
        </w:r>
      </w:hyperlink>
      <w:r w:rsidRPr="00A26EC0">
        <w:rPr>
          <w:rFonts w:ascii="Times New Roman" w:eastAsia="Times New Roman" w:hAnsi="Times New Roman" w:cs="Times New Roman"/>
          <w:color w:val="000000"/>
          <w:lang w:val="ru-RU"/>
        </w:rPr>
        <w:t xml:space="preserve"> Административного регламента.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3.1.2. Рассмотрение обращений.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Прошедшие регистрацию письменные обращения передаются специалисту Администрации. 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определяет, относится ли к компетенции Администрации рассмотрение поставленных в обращении вопросов;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определяет характер, сроки действий и сроки рассмотрения обращения;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определяет исполнителя поручения;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ставит исполнение поручений и рассмотрение обращения на контроль.</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Решением Главы Администрации Голухинского сельсовета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Голухинского сельсовета.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Голухинского сельсовета передает обращение для рассмотрения по существу вместе с приложенными документами специалисту администрации.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3.1.3. Подготовка и направление ответов на 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Специалист Администрации обеспечивает рассмотрение обращения и подготовку ответа в сроки, установленные </w:t>
      </w:r>
      <w:hyperlink r:id="rId11" w:anchor="P62#P62" w:history="1">
        <w:r w:rsidRPr="00A26EC0">
          <w:rPr>
            <w:rFonts w:ascii="Times New Roman" w:eastAsia="Times New Roman" w:hAnsi="Times New Roman" w:cs="Times New Roman"/>
            <w:color w:val="000000"/>
            <w:u w:val="single"/>
            <w:lang w:val="ru-RU"/>
          </w:rPr>
          <w:t>п. 2.4.1</w:t>
        </w:r>
      </w:hyperlink>
      <w:r w:rsidRPr="00A26EC0">
        <w:rPr>
          <w:rFonts w:ascii="Times New Roman" w:eastAsia="Times New Roman" w:hAnsi="Times New Roman" w:cs="Times New Roman"/>
          <w:color w:val="000000"/>
          <w:lang w:val="ru-RU"/>
        </w:rPr>
        <w:t xml:space="preserve"> Административного регламента. Специалист Администрации рассматривает поступившее заявление и оформляет письменное разъяснение. Ответ на вопрос предоставляется в простой, четкой и понятной форме за подписью Главы Администрации Голухинского сельсовета либо лица, его замещающего. 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IV. Формы контроля за исполнением административного регламента</w:t>
      </w:r>
    </w:p>
    <w:p w:rsidR="00A26EC0" w:rsidRPr="00A26EC0" w:rsidRDefault="00A26EC0" w:rsidP="00A26EC0">
      <w:pPr>
        <w:suppressAutoHyphens/>
        <w:spacing w:after="0" w:line="240" w:lineRule="auto"/>
        <w:rPr>
          <w:rFonts w:ascii="Times New Roman" w:eastAsia="Times New Roman" w:hAnsi="Times New Roman" w:cs="Times New Roman"/>
          <w:b/>
          <w:bCs/>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Администрации проверок исполнения положений настоящего регламента, иных нормативных правовых актов.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4.2. Порядок и периодичность осуществления плановых и внеплановых проверок полноты и качества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В целях осуществления контроля за полнотой и качеством предоставления муниципальной услуги проводятся плановые и внеплановые проверки. 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lastRenderedPageBreak/>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По результатам рассмотрения обращений, обратившимся дается письменный ответ.</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Глава Администрации несет ответственность за обеспечение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Работники Администрации при предоставлении муниципальной услуги несут ответственность:</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за неисполнение или ненадлежащее исполнение административных процедур при предоставлении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A26EC0" w:rsidRPr="00A26EC0" w:rsidRDefault="00A26EC0" w:rsidP="00A26EC0">
      <w:pPr>
        <w:suppressAutoHyphens/>
        <w:spacing w:after="0" w:line="240" w:lineRule="auto"/>
        <w:rPr>
          <w:rFonts w:ascii="Times New Roman" w:eastAsia="Times New Roman" w:hAnsi="Times New Roman" w:cs="Times New Roman"/>
          <w:b/>
          <w:bCs/>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8) нарушение срока или порядка выдачи документов по результатам предоставления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5.3. Жалоба подается в письменной форме на бумажном носителе, в электронной форме в орган, предоставляющий муниципальную услугу,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многофункционального центра.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5.4. Основанием для начала процедуры досудебного (внесудебного) обжалования является подача заявителем жалобы, соответствующей требованиям ч. 5 ст. 11.2 Федерального закона № 210-ФЗ.</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В письменной жалобе в обязательном порядке указываются: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МФЦ, его руководителя и (или) работника, решения и действия (бездействие) которых обжалуются;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ст. 11.1 Федерального закона № 210-ФЗ, при условии, что это не затрагивает права, свободы и законные интересы других лиц </w:t>
      </w:r>
      <w:proofErr w:type="gramStart"/>
      <w:r w:rsidRPr="00A26EC0">
        <w:rPr>
          <w:rFonts w:ascii="Times New Roman" w:eastAsia="Times New Roman" w:hAnsi="Times New Roman" w:cs="Times New Roman"/>
          <w:color w:val="000000"/>
          <w:shd w:val="clear" w:color="auto" w:fill="FFFFFF"/>
          <w:lang w:val="ru-RU"/>
        </w:rPr>
        <w:t>и</w:t>
      </w:r>
      <w:proofErr w:type="gramEnd"/>
      <w:r w:rsidRPr="00A26EC0">
        <w:rPr>
          <w:rFonts w:ascii="Times New Roman" w:eastAsia="Times New Roman" w:hAnsi="Times New Roman" w:cs="Times New Roman"/>
          <w:color w:val="000000"/>
          <w:shd w:val="clear" w:color="auto" w:fill="FFFFFF"/>
          <w:lang w:val="ru-RU"/>
        </w:rPr>
        <w:t xml:space="preserve"> если указанные информация и документы не содержат сведений, составляющих государственную или иную охраняемую тайну.</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5.6. Жалоба, поступившая в орган, предоставляющий муниципальную услугу,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5.7. По результатам рассмотрения жалобы принимается одно из следующих решений:</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субъектов Российской Федерации, муниципальными правовыми актами;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2) в удовлетворении жалобы отказывается: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26EC0" w:rsidRPr="00A26EC0" w:rsidRDefault="00A26EC0" w:rsidP="00A26EC0">
      <w:pPr>
        <w:suppressAutoHyphens/>
        <w:spacing w:after="0" w:line="240" w:lineRule="auto"/>
        <w:ind w:firstLine="709"/>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shd w:val="clear" w:color="auto" w:fill="FFFFFF"/>
          <w:lang w:val="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26EC0" w:rsidRPr="00A26EC0" w:rsidRDefault="00A26EC0" w:rsidP="00A26EC0">
      <w:pPr>
        <w:spacing w:after="200" w:line="276" w:lineRule="auto"/>
        <w:jc w:val="lef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br w:type="page"/>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lastRenderedPageBreak/>
        <w:t>Приложение 1</w:t>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к Административному регламенту</w:t>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форма заявления</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В___________________________________________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i/>
          <w:iCs/>
          <w:color w:val="000000"/>
          <w:lang w:val="ru-RU"/>
        </w:rPr>
        <w:t>(указать наименование Уполномоченного органа)</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от 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(ФИО физического лица)</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(ФИО руководителя организации)</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(адрес)</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(контактный телефон)</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ЗАЯВЛЕНИЕ</w:t>
      </w: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lang w:val="ru-RU"/>
        </w:rPr>
        <w:t>по</w:t>
      </w:r>
      <w:r w:rsidRPr="00A26EC0">
        <w:rPr>
          <w:rFonts w:ascii="Times New Roman" w:eastAsia="Times New Roman" w:hAnsi="Times New Roman" w:cs="Times New Roman"/>
          <w:b/>
          <w:bCs/>
          <w:color w:val="000000"/>
          <w:spacing w:val="8"/>
          <w:lang w:val="ru-RU"/>
        </w:rPr>
        <w:t xml:space="preserve"> предоставлению письменных</w:t>
      </w:r>
      <w:r w:rsidRPr="00A26EC0">
        <w:rPr>
          <w:rFonts w:ascii="Times New Roman" w:eastAsia="Times New Roman" w:hAnsi="Times New Roman" w:cs="Times New Roman"/>
          <w:color w:val="000000"/>
          <w:spacing w:val="8"/>
          <w:lang w:val="ru-RU"/>
        </w:rPr>
        <w:t xml:space="preserve"> </w:t>
      </w:r>
      <w:r w:rsidRPr="00A26EC0">
        <w:rPr>
          <w:rFonts w:ascii="Times New Roman" w:eastAsia="Times New Roman" w:hAnsi="Times New Roman" w:cs="Times New Roman"/>
          <w:b/>
          <w:bCs/>
          <w:color w:val="000000"/>
          <w:spacing w:val="-2"/>
          <w:lang w:val="ru-RU"/>
        </w:rPr>
        <w:t>разъяснений по вопросам применения</w:t>
      </w: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b/>
          <w:bCs/>
          <w:color w:val="000000"/>
          <w:spacing w:val="-2"/>
          <w:lang w:val="ru-RU"/>
        </w:rPr>
        <w:t>муниципальных правовых актов о местных налогах и сборах</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Прошу дать разъяснение по вопросу______________________________________________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_______________________________________________________________________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Заявитель: _____________________________________</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(Ф.И.О., должность представителя _____________________(подпись)</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юридического лица; Ф.И.О. гражданина)</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"__"__________ 20____ г. М.П.</w:t>
      </w:r>
    </w:p>
    <w:p w:rsidR="00A26EC0" w:rsidRPr="00A26EC0" w:rsidRDefault="00A26EC0" w:rsidP="00A26EC0">
      <w:pPr>
        <w:suppressAutoHyphens/>
        <w:spacing w:after="0" w:line="240" w:lineRule="auto"/>
        <w:jc w:val="lef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 xml:space="preserve"> </w:t>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9B4065" w:rsidRDefault="009B4065">
      <w:pPr>
        <w:spacing w:after="160"/>
        <w:jc w:val="left"/>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br w:type="page"/>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lastRenderedPageBreak/>
        <w:t>Приложение 2</w:t>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к Административному регламенту</w:t>
      </w:r>
    </w:p>
    <w:p w:rsidR="00A26EC0" w:rsidRPr="00A26EC0" w:rsidRDefault="00A26EC0" w:rsidP="00A26EC0">
      <w:pPr>
        <w:suppressAutoHyphens/>
        <w:spacing w:after="0" w:line="240" w:lineRule="auto"/>
        <w:jc w:val="right"/>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center"/>
        <w:rPr>
          <w:rFonts w:ascii="Times New Roman" w:eastAsia="Times New Roman" w:hAnsi="Times New Roman" w:cs="Times New Roman"/>
          <w:color w:val="000000"/>
          <w:lang w:val="ru-RU"/>
        </w:rPr>
      </w:pPr>
      <w:r w:rsidRPr="00A26EC0">
        <w:rPr>
          <w:rFonts w:ascii="Times New Roman" w:eastAsia="Times New Roman" w:hAnsi="Times New Roman" w:cs="Times New Roman"/>
          <w:color w:val="000000"/>
          <w:lang w:val="ru-RU"/>
        </w:rPr>
        <w:t>БЛОК-СХЕМА ПРЕДОСТАВЛЕНИЯ МУНИЦИПАЛЬНОЙ УСЛУГИ ПО ДАЧЕ ПИСЬМЕННЫХ РАЗЪЯСНЕНИЙ НАЛОГОВЫМ ОРГАНАМ, НАЛОГОПЛАТЕЛЬЩИКАМ И НАЛОГОВЫМ АГЕНТАМ ПО ВОПРОСАМ ПРИМЕНЕНИЯ НОРМАТИВНЫХ АКТОВ МУНИЦИПАЛЬНОГО ОБРАЗОВАНИЯ СЕЛЬСКОЕ ПОСЕЛЕНИЕ ГОЛУХИНСКИЙ СЕЛЬСОВЕТ ЗАРИНСКОГО РАЙОНА АЛТАЙСКОГО КРАЯО НАЛОГАХ И СБОРАХ</w:t>
      </w: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tbl>
      <w:tblPr>
        <w:tblW w:w="9574" w:type="dxa"/>
        <w:tblCellMar>
          <w:left w:w="0" w:type="dxa"/>
          <w:right w:w="0" w:type="dxa"/>
        </w:tblCellMar>
        <w:tblLook w:val="04A0" w:firstRow="1" w:lastRow="0" w:firstColumn="1" w:lastColumn="0" w:noHBand="0" w:noVBand="1"/>
      </w:tblPr>
      <w:tblGrid>
        <w:gridCol w:w="9574"/>
      </w:tblGrid>
      <w:tr w:rsidR="00A26EC0" w:rsidRPr="00A26EC0" w:rsidTr="002758F5">
        <w:tc>
          <w:tcPr>
            <w:tcW w:w="9574" w:type="dxa"/>
            <w:tcBorders>
              <w:top w:val="single" w:sz="6" w:space="0" w:color="00000A"/>
              <w:left w:val="single" w:sz="6" w:space="0" w:color="00000A"/>
              <w:bottom w:val="single" w:sz="6" w:space="0" w:color="00000A"/>
              <w:right w:val="single" w:sz="6" w:space="0" w:color="00000A"/>
            </w:tcBorders>
            <w:tcMar>
              <w:top w:w="0" w:type="dxa"/>
              <w:left w:w="78" w:type="dxa"/>
              <w:bottom w:w="0" w:type="dxa"/>
              <w:right w:w="108" w:type="dxa"/>
            </w:tcMar>
            <w:hideMark/>
          </w:tcPr>
          <w:p w:rsidR="00A26EC0" w:rsidRPr="00A26EC0" w:rsidRDefault="00A26EC0" w:rsidP="00A26EC0">
            <w:pPr>
              <w:suppressAutoHyphens/>
              <w:spacing w:after="0" w:line="240" w:lineRule="auto"/>
              <w:rPr>
                <w:rFonts w:ascii="Times New Roman" w:eastAsia="Times New Roman" w:hAnsi="Times New Roman" w:cs="Times New Roman"/>
                <w:lang w:val="ru-RU"/>
              </w:rPr>
            </w:pPr>
          </w:p>
          <w:p w:rsidR="00A26EC0" w:rsidRPr="00A26EC0" w:rsidRDefault="00A26EC0" w:rsidP="00A26EC0">
            <w:pPr>
              <w:suppressAutoHyphens/>
              <w:spacing w:after="0" w:line="240" w:lineRule="auto"/>
              <w:rPr>
                <w:rFonts w:ascii="Times New Roman" w:eastAsia="Times New Roman" w:hAnsi="Times New Roman" w:cs="Times New Roman"/>
                <w:lang w:val="ru-RU"/>
              </w:rPr>
            </w:pPr>
            <w:r w:rsidRPr="00A26EC0">
              <w:rPr>
                <w:rFonts w:ascii="Times New Roman" w:eastAsia="Times New Roman" w:hAnsi="Times New Roman" w:cs="Times New Roman"/>
                <w:lang w:val="ru-RU"/>
              </w:rPr>
              <w:t>Прием и регистрация заявления и приложенных к нему документов</w:t>
            </w:r>
          </w:p>
          <w:p w:rsidR="00A26EC0" w:rsidRPr="00A26EC0" w:rsidRDefault="00A26EC0" w:rsidP="00A26EC0">
            <w:pPr>
              <w:suppressAutoHyphens/>
              <w:spacing w:after="0" w:line="240" w:lineRule="auto"/>
              <w:rPr>
                <w:rFonts w:ascii="Times New Roman" w:eastAsia="Times New Roman" w:hAnsi="Times New Roman" w:cs="Times New Roman"/>
                <w:lang w:val="ru-RU"/>
              </w:rPr>
            </w:pPr>
          </w:p>
        </w:tc>
      </w:tr>
    </w:tbl>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i/>
          <w:iCs/>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tbl>
      <w:tblPr>
        <w:tblW w:w="9574" w:type="dxa"/>
        <w:tblCellMar>
          <w:left w:w="0" w:type="dxa"/>
          <w:right w:w="0" w:type="dxa"/>
        </w:tblCellMar>
        <w:tblLook w:val="04A0" w:firstRow="1" w:lastRow="0" w:firstColumn="1" w:lastColumn="0" w:noHBand="0" w:noVBand="1"/>
      </w:tblPr>
      <w:tblGrid>
        <w:gridCol w:w="9574"/>
      </w:tblGrid>
      <w:tr w:rsidR="00A26EC0" w:rsidRPr="00A26EC0" w:rsidTr="002758F5">
        <w:tc>
          <w:tcPr>
            <w:tcW w:w="9574" w:type="dxa"/>
            <w:tcBorders>
              <w:top w:val="single" w:sz="6" w:space="0" w:color="00000A"/>
              <w:left w:val="single" w:sz="6" w:space="0" w:color="00000A"/>
              <w:bottom w:val="single" w:sz="6" w:space="0" w:color="00000A"/>
              <w:right w:val="single" w:sz="6" w:space="0" w:color="00000A"/>
            </w:tcBorders>
            <w:tcMar>
              <w:top w:w="0" w:type="dxa"/>
              <w:left w:w="78" w:type="dxa"/>
              <w:bottom w:w="0" w:type="dxa"/>
              <w:right w:w="108" w:type="dxa"/>
            </w:tcMar>
            <w:hideMark/>
          </w:tcPr>
          <w:p w:rsidR="00A26EC0" w:rsidRPr="00A26EC0" w:rsidRDefault="00A26EC0" w:rsidP="00A26EC0">
            <w:pPr>
              <w:suppressAutoHyphens/>
              <w:spacing w:after="0" w:line="240" w:lineRule="auto"/>
              <w:rPr>
                <w:rFonts w:ascii="Times New Roman" w:eastAsia="Times New Roman" w:hAnsi="Times New Roman" w:cs="Times New Roman"/>
                <w:lang w:val="ru-RU"/>
              </w:rPr>
            </w:pPr>
          </w:p>
          <w:p w:rsidR="00A26EC0" w:rsidRPr="00A26EC0" w:rsidRDefault="00A26EC0" w:rsidP="00A26EC0">
            <w:pPr>
              <w:suppressAutoHyphens/>
              <w:spacing w:after="0" w:line="240" w:lineRule="auto"/>
              <w:rPr>
                <w:rFonts w:ascii="Times New Roman" w:eastAsia="Times New Roman" w:hAnsi="Times New Roman" w:cs="Times New Roman"/>
                <w:lang w:val="ru-RU"/>
              </w:rPr>
            </w:pPr>
            <w:r w:rsidRPr="00A26EC0">
              <w:rPr>
                <w:rFonts w:ascii="Times New Roman" w:eastAsia="Times New Roman" w:hAnsi="Times New Roman" w:cs="Times New Roman"/>
                <w:lang w:val="ru-RU"/>
              </w:rPr>
              <w:t>Рассмотрение заявления и документов, принятие решения</w:t>
            </w:r>
          </w:p>
          <w:p w:rsidR="00A26EC0" w:rsidRPr="00A26EC0" w:rsidRDefault="00A26EC0" w:rsidP="00A26EC0">
            <w:pPr>
              <w:suppressAutoHyphens/>
              <w:spacing w:after="0" w:line="240" w:lineRule="auto"/>
              <w:rPr>
                <w:rFonts w:ascii="Times New Roman" w:eastAsia="Times New Roman" w:hAnsi="Times New Roman" w:cs="Times New Roman"/>
                <w:lang w:val="ru-RU"/>
              </w:rPr>
            </w:pPr>
            <w:r w:rsidRPr="00A26EC0">
              <w:rPr>
                <w:rFonts w:ascii="Times New Roman" w:eastAsia="Times New Roman" w:hAnsi="Times New Roman" w:cs="Times New Roman"/>
                <w:lang w:val="ru-RU"/>
              </w:rPr>
              <w:t>о предоставлении письменных разъяснений по вопросам применения муниципальных правовых актов о налогах и сборах</w:t>
            </w:r>
          </w:p>
          <w:p w:rsidR="00A26EC0" w:rsidRPr="00A26EC0" w:rsidRDefault="00A26EC0" w:rsidP="00A26EC0">
            <w:pPr>
              <w:suppressAutoHyphens/>
              <w:spacing w:after="0" w:line="240" w:lineRule="auto"/>
              <w:rPr>
                <w:rFonts w:ascii="Times New Roman" w:eastAsia="Times New Roman" w:hAnsi="Times New Roman" w:cs="Times New Roman"/>
                <w:lang w:val="ru-RU"/>
              </w:rPr>
            </w:pPr>
          </w:p>
        </w:tc>
      </w:tr>
    </w:tbl>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i/>
          <w:iCs/>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tbl>
      <w:tblPr>
        <w:tblW w:w="9574" w:type="dxa"/>
        <w:tblCellMar>
          <w:left w:w="0" w:type="dxa"/>
          <w:right w:w="0" w:type="dxa"/>
        </w:tblCellMar>
        <w:tblLook w:val="04A0" w:firstRow="1" w:lastRow="0" w:firstColumn="1" w:lastColumn="0" w:noHBand="0" w:noVBand="1"/>
      </w:tblPr>
      <w:tblGrid>
        <w:gridCol w:w="9574"/>
      </w:tblGrid>
      <w:tr w:rsidR="00A26EC0" w:rsidRPr="00A26EC0" w:rsidTr="002758F5">
        <w:trPr>
          <w:trHeight w:val="883"/>
        </w:trPr>
        <w:tc>
          <w:tcPr>
            <w:tcW w:w="9574" w:type="dxa"/>
            <w:tcBorders>
              <w:top w:val="single" w:sz="6" w:space="0" w:color="00000A"/>
              <w:left w:val="single" w:sz="6" w:space="0" w:color="00000A"/>
              <w:bottom w:val="single" w:sz="6" w:space="0" w:color="00000A"/>
              <w:right w:val="single" w:sz="6" w:space="0" w:color="00000A"/>
            </w:tcBorders>
            <w:tcMar>
              <w:top w:w="0" w:type="dxa"/>
              <w:left w:w="78" w:type="dxa"/>
              <w:bottom w:w="0" w:type="dxa"/>
              <w:right w:w="108" w:type="dxa"/>
            </w:tcMar>
            <w:hideMark/>
          </w:tcPr>
          <w:p w:rsidR="00A26EC0" w:rsidRPr="00A26EC0" w:rsidRDefault="00A26EC0" w:rsidP="00A26EC0">
            <w:pPr>
              <w:suppressAutoHyphens/>
              <w:spacing w:after="0" w:line="240" w:lineRule="auto"/>
              <w:rPr>
                <w:rFonts w:ascii="Times New Roman" w:eastAsia="Times New Roman" w:hAnsi="Times New Roman" w:cs="Times New Roman"/>
                <w:lang w:val="ru-RU"/>
              </w:rPr>
            </w:pPr>
          </w:p>
          <w:p w:rsidR="00A26EC0" w:rsidRPr="00A26EC0" w:rsidRDefault="00A26EC0" w:rsidP="00A26EC0">
            <w:pPr>
              <w:suppressAutoHyphens/>
              <w:spacing w:after="0" w:line="240" w:lineRule="auto"/>
              <w:rPr>
                <w:rFonts w:ascii="Times New Roman" w:eastAsia="Times New Roman" w:hAnsi="Times New Roman" w:cs="Times New Roman"/>
                <w:lang w:val="ru-RU"/>
              </w:rPr>
            </w:pPr>
            <w:r w:rsidRPr="00A26EC0">
              <w:rPr>
                <w:rFonts w:ascii="Times New Roman" w:eastAsia="Times New Roman" w:hAnsi="Times New Roman" w:cs="Times New Roman"/>
                <w:lang w:val="ru-RU"/>
              </w:rPr>
              <w:t>Направление результатов рассмотрения заявления</w:t>
            </w:r>
          </w:p>
        </w:tc>
      </w:tr>
    </w:tbl>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bookmarkStart w:id="6" w:name="Дата"/>
      <w:bookmarkEnd w:id="6"/>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rPr>
          <w:rFonts w:ascii="Times New Roman" w:eastAsia="Times New Roman" w:hAnsi="Times New Roman" w:cs="Times New Roman"/>
          <w:color w:val="000000"/>
          <w:lang w:val="ru-RU"/>
        </w:rPr>
      </w:pPr>
    </w:p>
    <w:p w:rsidR="00A26EC0" w:rsidRPr="00A26EC0" w:rsidRDefault="00A26EC0" w:rsidP="00A26EC0">
      <w:pPr>
        <w:suppressAutoHyphens/>
        <w:spacing w:after="0" w:line="240" w:lineRule="auto"/>
        <w:jc w:val="left"/>
        <w:rPr>
          <w:rFonts w:ascii="Times New Roman" w:eastAsia="Calibri" w:hAnsi="Times New Roman" w:cs="Times New Roman"/>
          <w:lang w:val="ru-RU" w:eastAsia="en-US"/>
        </w:rPr>
      </w:pPr>
    </w:p>
    <w:p w:rsidR="009B4065" w:rsidRPr="009B4065" w:rsidRDefault="00A26EC0" w:rsidP="009B4065">
      <w:pPr>
        <w:ind w:firstLine="567"/>
        <w:jc w:val="center"/>
        <w:rPr>
          <w:rFonts w:ascii="Times New Roman" w:eastAsia="Times New Roman" w:hAnsi="Times New Roman" w:cs="Times New Roman"/>
          <w:b/>
          <w:lang w:val="ru-RU"/>
        </w:rPr>
      </w:pPr>
      <w:r w:rsidRPr="009B4065">
        <w:rPr>
          <w:rFonts w:ascii="Times New Roman" w:eastAsia="Times New Roman" w:hAnsi="Times New Roman" w:cs="Times New Roman"/>
          <w:b/>
          <w:lang w:val="ru-RU"/>
        </w:rPr>
        <w:br w:type="page"/>
      </w:r>
      <w:r w:rsidR="009B4065" w:rsidRPr="009B4065">
        <w:rPr>
          <w:rFonts w:ascii="Times New Roman" w:eastAsia="Times New Roman" w:hAnsi="Times New Roman" w:cs="Times New Roman"/>
          <w:b/>
          <w:lang w:val="ru-RU"/>
        </w:rPr>
        <w:lastRenderedPageBreak/>
        <w:t>РОСИЙСКАЯ ФЕДЕРАЦИЯ</w:t>
      </w:r>
    </w:p>
    <w:p w:rsidR="009B4065" w:rsidRPr="009B4065" w:rsidRDefault="009B4065" w:rsidP="009B4065">
      <w:pPr>
        <w:spacing w:after="0" w:line="240" w:lineRule="auto"/>
        <w:ind w:firstLine="567"/>
        <w:jc w:val="center"/>
        <w:rPr>
          <w:rFonts w:ascii="Times New Roman" w:eastAsia="Times New Roman" w:hAnsi="Times New Roman" w:cs="Times New Roman"/>
          <w:b/>
          <w:lang w:val="ru-RU"/>
        </w:rPr>
      </w:pPr>
      <w:r w:rsidRPr="009B4065">
        <w:rPr>
          <w:rFonts w:ascii="Times New Roman" w:eastAsia="Times New Roman" w:hAnsi="Times New Roman" w:cs="Times New Roman"/>
          <w:b/>
          <w:lang w:val="ru-RU"/>
        </w:rPr>
        <w:t>СОВЕТ ДЕПУТАТОВ ГОЛУХИНСКОГО СЕЛЬСОВЕТА</w:t>
      </w:r>
    </w:p>
    <w:p w:rsidR="009B4065" w:rsidRPr="009B4065" w:rsidRDefault="009B4065" w:rsidP="009B4065">
      <w:pPr>
        <w:spacing w:after="0" w:line="240" w:lineRule="auto"/>
        <w:ind w:firstLine="567"/>
        <w:jc w:val="center"/>
        <w:rPr>
          <w:rFonts w:ascii="Times New Roman" w:eastAsia="Times New Roman" w:hAnsi="Times New Roman" w:cs="Times New Roman"/>
          <w:b/>
          <w:lang w:val="ru-RU"/>
        </w:rPr>
      </w:pPr>
      <w:r w:rsidRPr="009B4065">
        <w:rPr>
          <w:rFonts w:ascii="Times New Roman" w:eastAsia="Times New Roman" w:hAnsi="Times New Roman" w:cs="Times New Roman"/>
          <w:b/>
          <w:lang w:val="ru-RU"/>
        </w:rPr>
        <w:t>ЗАРИНСКОГО РАЙОНА АЛТАЙСКОГО КРАЯ</w:t>
      </w:r>
    </w:p>
    <w:p w:rsidR="009B4065" w:rsidRPr="009B4065" w:rsidRDefault="009B4065" w:rsidP="009B4065">
      <w:pPr>
        <w:spacing w:after="0" w:line="240" w:lineRule="auto"/>
        <w:ind w:firstLine="567"/>
        <w:rPr>
          <w:rFonts w:ascii="Times New Roman" w:eastAsia="Times New Roman" w:hAnsi="Times New Roman" w:cs="Times New Roman"/>
          <w:b/>
          <w:lang w:val="ru-RU"/>
        </w:rPr>
      </w:pPr>
    </w:p>
    <w:p w:rsidR="009B4065" w:rsidRPr="009B4065" w:rsidRDefault="009B4065" w:rsidP="009B4065">
      <w:pPr>
        <w:keepNext/>
        <w:spacing w:after="0" w:line="240" w:lineRule="auto"/>
        <w:jc w:val="center"/>
        <w:outlineLvl w:val="0"/>
        <w:rPr>
          <w:rFonts w:ascii="Times New Roman" w:eastAsia="Times New Roman" w:hAnsi="Times New Roman" w:cs="Times New Roman"/>
          <w:b/>
          <w:lang w:val="ru-RU"/>
        </w:rPr>
      </w:pPr>
      <w:r w:rsidRPr="009B4065">
        <w:rPr>
          <w:rFonts w:ascii="Times New Roman" w:eastAsia="Times New Roman" w:hAnsi="Times New Roman" w:cs="Times New Roman"/>
          <w:b/>
          <w:lang w:val="ru-RU"/>
        </w:rPr>
        <w:t>Р Е Ш Е Н И Е</w:t>
      </w:r>
    </w:p>
    <w:p w:rsidR="009B4065" w:rsidRPr="009B4065" w:rsidRDefault="009B4065" w:rsidP="009B4065">
      <w:pPr>
        <w:spacing w:after="0" w:line="240" w:lineRule="auto"/>
        <w:jc w:val="center"/>
        <w:rPr>
          <w:rFonts w:ascii="Times New Roman" w:eastAsia="Times New Roman" w:hAnsi="Times New Roman" w:cs="Times New Roman"/>
          <w:b/>
          <w:lang w:val="ru-RU"/>
        </w:rPr>
      </w:pPr>
    </w:p>
    <w:p w:rsidR="009B4065" w:rsidRPr="009B4065" w:rsidRDefault="009B4065" w:rsidP="009B4065">
      <w:pPr>
        <w:spacing w:after="0" w:line="240" w:lineRule="auto"/>
        <w:rPr>
          <w:rFonts w:ascii="Times New Roman" w:eastAsia="Times New Roman" w:hAnsi="Times New Roman" w:cs="Times New Roman"/>
          <w:lang w:val="ru-RU"/>
        </w:rPr>
      </w:pPr>
      <w:r w:rsidRPr="009B4065">
        <w:rPr>
          <w:rFonts w:ascii="Times New Roman" w:eastAsia="Times New Roman" w:hAnsi="Times New Roman" w:cs="Times New Roman"/>
          <w:lang w:val="ru-RU"/>
        </w:rPr>
        <w:t xml:space="preserve">26.05.2025                    </w:t>
      </w:r>
      <w:r w:rsidRPr="009B4065">
        <w:rPr>
          <w:rFonts w:ascii="Times New Roman" w:eastAsia="Times New Roman" w:hAnsi="Times New Roman" w:cs="Times New Roman"/>
          <w:lang w:val="ru-RU"/>
        </w:rPr>
        <w:tab/>
      </w:r>
      <w:r w:rsidRPr="009B4065">
        <w:rPr>
          <w:rFonts w:ascii="Times New Roman" w:eastAsia="Times New Roman" w:hAnsi="Times New Roman" w:cs="Times New Roman"/>
          <w:lang w:val="ru-RU"/>
        </w:rPr>
        <w:tab/>
      </w:r>
      <w:r w:rsidRPr="009B4065">
        <w:rPr>
          <w:rFonts w:ascii="Times New Roman" w:eastAsia="Times New Roman" w:hAnsi="Times New Roman" w:cs="Times New Roman"/>
          <w:lang w:val="ru-RU"/>
        </w:rPr>
        <w:tab/>
      </w:r>
      <w:r w:rsidRPr="009B4065">
        <w:rPr>
          <w:rFonts w:ascii="Times New Roman" w:eastAsia="Times New Roman" w:hAnsi="Times New Roman" w:cs="Times New Roman"/>
          <w:lang w:val="ru-RU"/>
        </w:rPr>
        <w:tab/>
      </w:r>
      <w:r w:rsidRPr="009B4065">
        <w:rPr>
          <w:rFonts w:ascii="Times New Roman" w:eastAsia="Times New Roman" w:hAnsi="Times New Roman" w:cs="Times New Roman"/>
          <w:lang w:val="ru-RU"/>
        </w:rPr>
        <w:tab/>
      </w:r>
      <w:r w:rsidRPr="009B4065">
        <w:rPr>
          <w:rFonts w:ascii="Times New Roman" w:eastAsia="Times New Roman" w:hAnsi="Times New Roman" w:cs="Times New Roman"/>
          <w:lang w:val="ru-RU"/>
        </w:rPr>
        <w:tab/>
        <w:t xml:space="preserve">                                     № 13</w:t>
      </w:r>
    </w:p>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с. Голуха</w:t>
      </w:r>
    </w:p>
    <w:p w:rsidR="009B4065" w:rsidRPr="009B4065" w:rsidRDefault="009B4065" w:rsidP="009B4065">
      <w:pPr>
        <w:spacing w:after="0" w:line="240" w:lineRule="auto"/>
        <w:jc w:val="center"/>
        <w:rPr>
          <w:rFonts w:ascii="Times New Roman" w:eastAsia="Times New Roman" w:hAnsi="Times New Roman" w:cs="Times New Roman"/>
          <w:lang w:val="ru-RU"/>
        </w:rPr>
      </w:pPr>
    </w:p>
    <w:p w:rsidR="009B4065" w:rsidRPr="009B4065" w:rsidRDefault="009B4065" w:rsidP="009B4065">
      <w:pPr>
        <w:spacing w:after="0" w:line="240" w:lineRule="auto"/>
        <w:jc w:val="center"/>
        <w:rPr>
          <w:rFonts w:ascii="Times New Roman" w:eastAsia="Times New Roman" w:hAnsi="Times New Roman" w:cs="Times New Roman"/>
          <w:lang w:val="ru-RU"/>
        </w:rPr>
      </w:pPr>
    </w:p>
    <w:tbl>
      <w:tblPr>
        <w:tblW w:w="0" w:type="auto"/>
        <w:tblLook w:val="01E0" w:firstRow="1" w:lastRow="1" w:firstColumn="1" w:lastColumn="1" w:noHBand="0" w:noVBand="0"/>
      </w:tblPr>
      <w:tblGrid>
        <w:gridCol w:w="4219"/>
      </w:tblGrid>
      <w:tr w:rsidR="009B4065" w:rsidRPr="009B4065" w:rsidTr="002758F5">
        <w:trPr>
          <w:trHeight w:val="1362"/>
        </w:trPr>
        <w:tc>
          <w:tcPr>
            <w:tcW w:w="4219" w:type="dxa"/>
            <w:shd w:val="clear" w:color="auto" w:fill="auto"/>
          </w:tcPr>
          <w:p w:rsidR="009B4065" w:rsidRPr="009B4065" w:rsidRDefault="009B4065" w:rsidP="009B4065">
            <w:pPr>
              <w:widowControl w:val="0"/>
              <w:autoSpaceDE w:val="0"/>
              <w:autoSpaceDN w:val="0"/>
              <w:adjustRightInd w:val="0"/>
              <w:spacing w:after="0" w:line="240" w:lineRule="auto"/>
              <w:rPr>
                <w:rFonts w:ascii="Times New Roman" w:eastAsia="Times New Roman" w:hAnsi="Times New Roman" w:cs="Times New Roman"/>
                <w:lang w:val="ru-RU"/>
              </w:rPr>
            </w:pPr>
            <w:r w:rsidRPr="009B4065">
              <w:rPr>
                <w:rFonts w:ascii="Times New Roman" w:eastAsia="Times New Roman" w:hAnsi="Times New Roman" w:cs="Times New Roman"/>
                <w:bCs/>
                <w:lang w:val="ru-RU"/>
              </w:rPr>
              <w:t>О размерах должностных окладов муниципальных служащих администрации Голухинского сельсовета Заринского района Алтайского края</w:t>
            </w:r>
          </w:p>
        </w:tc>
      </w:tr>
    </w:tbl>
    <w:p w:rsidR="009B4065" w:rsidRPr="009B4065" w:rsidRDefault="009B4065" w:rsidP="009B4065">
      <w:pPr>
        <w:spacing w:after="0" w:line="240" w:lineRule="auto"/>
        <w:jc w:val="left"/>
        <w:rPr>
          <w:rFonts w:ascii="Times New Roman" w:eastAsia="Times New Roman" w:hAnsi="Times New Roman" w:cs="Times New Roman"/>
          <w:highlight w:val="yellow"/>
          <w:lang w:val="ru-RU"/>
        </w:rPr>
      </w:pPr>
      <w:r w:rsidRPr="009B4065">
        <w:rPr>
          <w:rFonts w:ascii="Times New Roman" w:eastAsia="Times New Roman" w:hAnsi="Times New Roman" w:cs="Times New Roman"/>
          <w:highlight w:val="yellow"/>
          <w:lang w:val="ru-RU"/>
        </w:rPr>
        <w:t xml:space="preserve">     </w:t>
      </w:r>
    </w:p>
    <w:p w:rsidR="009B4065" w:rsidRPr="009B4065" w:rsidRDefault="009B4065" w:rsidP="009B4065">
      <w:pPr>
        <w:spacing w:after="0" w:line="240" w:lineRule="auto"/>
        <w:ind w:firstLine="708"/>
        <w:rPr>
          <w:rFonts w:ascii="Times New Roman" w:eastAsia="Times New Roman" w:hAnsi="Times New Roman" w:cs="Times New Roman"/>
          <w:highlight w:val="yellow"/>
          <w:lang w:val="ru-RU"/>
        </w:rPr>
      </w:pPr>
      <w:r w:rsidRPr="009B4065">
        <w:rPr>
          <w:rFonts w:ascii="Times New Roman" w:eastAsia="Times New Roman" w:hAnsi="Times New Roman" w:cs="Times New Roman"/>
          <w:bCs/>
          <w:lang w:val="ru-RU"/>
        </w:rPr>
        <w:t xml:space="preserve">В соответствии с пунктом 4 статьи 86 Бюджетного кодекса Российской Федерации, федеральным законом от 02.03.2007 № 25-ФЗ «О муниципальной службе в Российской Федерации», законом Алтайского края от 07.12.2007 №134-ЗС «О муниципальной службе в Алтайском крае», постановлением Правительства Алтайского края от 22.06.2023 № 224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w:t>
      </w:r>
      <w:r w:rsidRPr="009B4065">
        <w:rPr>
          <w:rFonts w:ascii="Times New Roman" w:eastAsia="Times New Roman" w:hAnsi="Times New Roman" w:cs="Times New Roman"/>
          <w:lang w:val="ru-RU"/>
        </w:rPr>
        <w:t>согласно Постановления Правительства Алтайского края от 30.04.2025 № 171 «О внесении изменений в постановление Правительства Алтайского края от 22.06.2023 № 224»,Совет депутатов Голухинского сельсовета</w:t>
      </w:r>
    </w:p>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РЕШИЛО:</w:t>
      </w:r>
    </w:p>
    <w:p w:rsidR="009B4065" w:rsidRPr="009B4065" w:rsidRDefault="009B4065" w:rsidP="009B4065">
      <w:pPr>
        <w:spacing w:after="0" w:line="240" w:lineRule="auto"/>
        <w:ind w:firstLine="708"/>
        <w:rPr>
          <w:rFonts w:ascii="Times New Roman" w:eastAsia="Times New Roman" w:hAnsi="Times New Roman" w:cs="Times New Roman"/>
          <w:lang w:val="ru-RU"/>
        </w:rPr>
      </w:pPr>
      <w:r w:rsidRPr="009B4065">
        <w:rPr>
          <w:rFonts w:ascii="Times New Roman" w:eastAsia="Times New Roman" w:hAnsi="Times New Roman" w:cs="Times New Roman"/>
          <w:bCs/>
          <w:lang w:val="ru-RU"/>
        </w:rPr>
        <w:t>1.</w:t>
      </w:r>
      <w:r w:rsidRPr="009B4065">
        <w:rPr>
          <w:rFonts w:ascii="Times New Roman" w:eastAsia="Times New Roman" w:hAnsi="Times New Roman" w:cs="Times New Roman"/>
          <w:lang w:val="ru-RU"/>
        </w:rPr>
        <w:t xml:space="preserve"> </w:t>
      </w:r>
      <w:r w:rsidRPr="009B4065">
        <w:rPr>
          <w:rFonts w:ascii="Times New Roman" w:eastAsia="Times New Roman" w:hAnsi="Times New Roman" w:cs="Times New Roman"/>
          <w:bCs/>
          <w:lang w:val="ru-RU"/>
        </w:rPr>
        <w:t>Утвердить размер денежного содержания выборных должностных лиц администрации Голухинского сельсовета Заринского района Алтайского края согласно приложению.</w:t>
      </w:r>
    </w:p>
    <w:p w:rsidR="009B4065" w:rsidRPr="009B4065" w:rsidRDefault="009B4065" w:rsidP="009B4065">
      <w:pPr>
        <w:spacing w:after="0" w:line="240" w:lineRule="auto"/>
        <w:ind w:firstLine="708"/>
        <w:rPr>
          <w:rFonts w:ascii="Times New Roman" w:eastAsia="Times New Roman" w:hAnsi="Times New Roman" w:cs="Times New Roman"/>
          <w:lang w:val="ru-RU"/>
        </w:rPr>
      </w:pPr>
      <w:r w:rsidRPr="009B4065">
        <w:rPr>
          <w:rFonts w:ascii="Times New Roman" w:eastAsia="Times New Roman" w:hAnsi="Times New Roman" w:cs="Times New Roman"/>
          <w:bCs/>
          <w:lang w:val="ru-RU"/>
        </w:rPr>
        <w:t>2.</w:t>
      </w:r>
      <w:r w:rsidRPr="009B4065">
        <w:rPr>
          <w:rFonts w:ascii="Times New Roman" w:eastAsia="Times New Roman" w:hAnsi="Times New Roman" w:cs="Times New Roman"/>
          <w:lang w:val="ru-RU"/>
        </w:rPr>
        <w:t xml:space="preserve"> Настоящее решение распространяет свое действие на правоотношения, возникшие с 01.01.2025.</w:t>
      </w:r>
    </w:p>
    <w:p w:rsidR="009B4065" w:rsidRPr="009B4065" w:rsidRDefault="009B4065" w:rsidP="009B4065">
      <w:pPr>
        <w:spacing w:after="0" w:line="240" w:lineRule="auto"/>
        <w:ind w:firstLine="708"/>
        <w:rPr>
          <w:rFonts w:ascii="Times New Roman" w:eastAsia="Times New Roman" w:hAnsi="Times New Roman" w:cs="Times New Roman"/>
          <w:bCs/>
          <w:lang w:val="ru-RU"/>
        </w:rPr>
      </w:pPr>
      <w:r w:rsidRPr="009B4065">
        <w:rPr>
          <w:rFonts w:ascii="Times New Roman" w:eastAsia="Times New Roman" w:hAnsi="Times New Roman" w:cs="Times New Roman"/>
          <w:bCs/>
          <w:lang w:val="ru-RU"/>
        </w:rPr>
        <w:t xml:space="preserve">3.Со дня вступления в силу настоящего решения признать утратившим силу решение Совета депутатов Голухинского сельсовета от 16.10.2023 № 38 </w:t>
      </w:r>
      <w:r w:rsidRPr="009B4065">
        <w:rPr>
          <w:rFonts w:ascii="Times New Roman" w:eastAsia="Times New Roman" w:hAnsi="Times New Roman" w:cs="Times New Roman"/>
          <w:lang w:val="ru-RU"/>
        </w:rPr>
        <w:t>«</w:t>
      </w:r>
      <w:r w:rsidRPr="009B4065">
        <w:rPr>
          <w:rFonts w:ascii="Times New Roman" w:eastAsia="Times New Roman" w:hAnsi="Times New Roman" w:cs="Times New Roman"/>
          <w:bCs/>
          <w:lang w:val="ru-RU"/>
        </w:rPr>
        <w:t>О размерах должностных окладов муниципальных служащих администрации Голухинского сельсовета Заринского района Алтайского края</w:t>
      </w:r>
      <w:r w:rsidRPr="009B4065">
        <w:rPr>
          <w:rFonts w:ascii="Times New Roman" w:eastAsia="Times New Roman" w:hAnsi="Times New Roman" w:cs="Times New Roman"/>
          <w:lang w:val="ru-RU"/>
        </w:rPr>
        <w:t>»</w:t>
      </w:r>
      <w:r w:rsidRPr="009B4065">
        <w:rPr>
          <w:rFonts w:ascii="Times New Roman" w:eastAsia="Times New Roman" w:hAnsi="Times New Roman" w:cs="Times New Roman"/>
          <w:bCs/>
          <w:lang w:val="ru-RU"/>
        </w:rPr>
        <w:t>.</w:t>
      </w:r>
    </w:p>
    <w:p w:rsidR="009B4065" w:rsidRPr="009B4065" w:rsidRDefault="009B4065" w:rsidP="009B4065">
      <w:pPr>
        <w:spacing w:after="0" w:line="240" w:lineRule="auto"/>
        <w:ind w:firstLine="708"/>
        <w:rPr>
          <w:rFonts w:ascii="Times New Roman" w:eastAsia="Times New Roman" w:hAnsi="Times New Roman" w:cs="Times New Roman"/>
          <w:lang w:val="ru-RU"/>
        </w:rPr>
      </w:pPr>
      <w:r w:rsidRPr="009B4065">
        <w:rPr>
          <w:rFonts w:ascii="Times New Roman" w:eastAsia="Times New Roman" w:hAnsi="Times New Roman" w:cs="Times New Roman"/>
          <w:lang w:val="ru-RU"/>
        </w:rPr>
        <w:t xml:space="preserve">4. Обнародовать настоящее решение в установленном законам порядке. </w:t>
      </w:r>
    </w:p>
    <w:p w:rsidR="009B4065" w:rsidRPr="009B4065" w:rsidRDefault="009B4065" w:rsidP="009B4065">
      <w:pPr>
        <w:spacing w:after="0" w:line="240" w:lineRule="auto"/>
        <w:ind w:firstLine="708"/>
        <w:rPr>
          <w:rFonts w:ascii="Times New Roman" w:eastAsia="Times New Roman" w:hAnsi="Times New Roman" w:cs="Times New Roman"/>
          <w:lang w:val="ru-RU"/>
        </w:rPr>
      </w:pPr>
      <w:r w:rsidRPr="009B4065">
        <w:rPr>
          <w:rFonts w:ascii="Times New Roman" w:eastAsia="Times New Roman" w:hAnsi="Times New Roman" w:cs="Times New Roman"/>
          <w:lang w:val="ru-RU"/>
        </w:rPr>
        <w:t>5.Контроль за исполнением настоящего решения возложить на постоянную комиссию Совета депутатов Голухинского сельсовета по бюджету, планированию, налоговой политике.</w:t>
      </w:r>
    </w:p>
    <w:p w:rsidR="009B4065" w:rsidRPr="009B4065" w:rsidRDefault="009B4065" w:rsidP="009B4065">
      <w:pPr>
        <w:spacing w:after="0" w:line="240" w:lineRule="auto"/>
        <w:jc w:val="left"/>
        <w:rPr>
          <w:rFonts w:ascii="Times New Roman" w:eastAsia="Times New Roman" w:hAnsi="Times New Roman" w:cs="Times New Roman"/>
          <w:highlight w:val="yellow"/>
          <w:lang w:val="ru-RU"/>
        </w:rPr>
      </w:pPr>
    </w:p>
    <w:p w:rsidR="009B4065" w:rsidRPr="009B4065" w:rsidRDefault="009B4065" w:rsidP="009B4065">
      <w:pPr>
        <w:spacing w:after="0" w:line="240" w:lineRule="auto"/>
        <w:jc w:val="left"/>
        <w:rPr>
          <w:rFonts w:ascii="Times New Roman" w:eastAsia="Times New Roman" w:hAnsi="Times New Roman" w:cs="Times New Roman"/>
          <w:lang w:val="ru-RU"/>
        </w:rPr>
      </w:pPr>
      <w:r w:rsidRPr="009B4065">
        <w:rPr>
          <w:rFonts w:ascii="Times New Roman" w:eastAsia="Times New Roman" w:hAnsi="Times New Roman" w:cs="Times New Roman"/>
          <w:lang w:val="ru-RU"/>
        </w:rPr>
        <w:t>Глава сельсовета                                                                                К.Е. Девятых</w:t>
      </w:r>
    </w:p>
    <w:p w:rsidR="009B4065" w:rsidRPr="009B4065" w:rsidRDefault="009B4065" w:rsidP="009B4065">
      <w:pPr>
        <w:spacing w:after="0" w:line="240" w:lineRule="auto"/>
        <w:ind w:left="3969" w:hanging="3"/>
        <w:jc w:val="left"/>
        <w:rPr>
          <w:rFonts w:ascii="Times New Roman" w:eastAsia="Times New Roman" w:hAnsi="Times New Roman" w:cs="Times New Roman"/>
          <w:lang w:val="ru-RU"/>
        </w:rPr>
      </w:pPr>
    </w:p>
    <w:p w:rsidR="009B4065" w:rsidRPr="009B4065" w:rsidRDefault="009B4065" w:rsidP="009B4065">
      <w:pPr>
        <w:spacing w:after="0" w:line="240" w:lineRule="auto"/>
        <w:ind w:left="3969" w:hanging="3"/>
        <w:jc w:val="left"/>
        <w:rPr>
          <w:rFonts w:ascii="Times New Roman" w:eastAsia="Times New Roman" w:hAnsi="Times New Roman" w:cs="Times New Roman"/>
          <w:highlight w:val="yellow"/>
          <w:lang w:val="ru-RU"/>
        </w:rPr>
      </w:pPr>
    </w:p>
    <w:p w:rsidR="009B4065" w:rsidRPr="009B4065" w:rsidRDefault="009B4065" w:rsidP="009B4065">
      <w:pPr>
        <w:spacing w:after="0" w:line="240" w:lineRule="auto"/>
        <w:ind w:left="3969" w:hanging="3"/>
        <w:jc w:val="left"/>
        <w:rPr>
          <w:rFonts w:ascii="Times New Roman" w:eastAsia="Times New Roman" w:hAnsi="Times New Roman" w:cs="Times New Roman"/>
          <w:highlight w:val="yellow"/>
          <w:lang w:val="ru-RU"/>
        </w:rPr>
      </w:pPr>
    </w:p>
    <w:p w:rsidR="009B4065" w:rsidRPr="009B4065" w:rsidRDefault="009B4065" w:rsidP="009B4065">
      <w:pPr>
        <w:spacing w:after="0" w:line="240" w:lineRule="auto"/>
        <w:ind w:left="6300"/>
        <w:jc w:val="left"/>
        <w:rPr>
          <w:rFonts w:ascii="Times New Roman" w:eastAsia="Times New Roman" w:hAnsi="Times New Roman" w:cs="Times New Roman"/>
          <w:lang w:val="ru-RU"/>
        </w:rPr>
      </w:pPr>
    </w:p>
    <w:p w:rsidR="009B4065" w:rsidRPr="009B4065" w:rsidRDefault="009B4065" w:rsidP="009B4065">
      <w:pPr>
        <w:spacing w:after="0" w:line="240" w:lineRule="auto"/>
        <w:ind w:left="6237"/>
        <w:jc w:val="left"/>
        <w:rPr>
          <w:rFonts w:ascii="Times New Roman" w:eastAsia="Times New Roman" w:hAnsi="Times New Roman" w:cs="Times New Roman"/>
          <w:lang w:val="ru-RU"/>
        </w:rPr>
      </w:pPr>
      <w:r w:rsidRPr="009B4065">
        <w:rPr>
          <w:rFonts w:ascii="Times New Roman" w:eastAsia="Times New Roman" w:hAnsi="Times New Roman" w:cs="Times New Roman"/>
          <w:lang w:val="ru-RU"/>
        </w:rPr>
        <w:t xml:space="preserve"> Приложение к решению Совета депутатов от 26.05.2025 № 13</w:t>
      </w:r>
    </w:p>
    <w:p w:rsidR="009B4065" w:rsidRPr="009B4065" w:rsidRDefault="009B4065" w:rsidP="009B4065">
      <w:pPr>
        <w:spacing w:after="0" w:line="240" w:lineRule="auto"/>
        <w:jc w:val="left"/>
        <w:rPr>
          <w:rFonts w:ascii="Times New Roman" w:eastAsia="Times New Roman" w:hAnsi="Times New Roman" w:cs="Times New Roman"/>
          <w:lang w:val="ru-RU"/>
        </w:rPr>
      </w:pPr>
    </w:p>
    <w:p w:rsidR="009B4065" w:rsidRPr="009B4065" w:rsidRDefault="009B4065" w:rsidP="009B4065">
      <w:pPr>
        <w:spacing w:after="0" w:line="240" w:lineRule="auto"/>
        <w:jc w:val="left"/>
        <w:rPr>
          <w:rFonts w:ascii="Times New Roman" w:eastAsia="Times New Roman" w:hAnsi="Times New Roman" w:cs="Times New Roman"/>
          <w:lang w:val="ru-RU"/>
        </w:rPr>
      </w:pPr>
    </w:p>
    <w:p w:rsidR="009B4065" w:rsidRPr="009B4065" w:rsidRDefault="009B4065" w:rsidP="009B4065">
      <w:pPr>
        <w:spacing w:after="0" w:line="240" w:lineRule="auto"/>
        <w:jc w:val="left"/>
        <w:rPr>
          <w:rFonts w:ascii="Times New Roman" w:eastAsia="Times New Roman" w:hAnsi="Times New Roman" w:cs="Times New Roman"/>
          <w:lang w:val="ru-RU"/>
        </w:rPr>
      </w:pPr>
    </w:p>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Размер должностных окладов муниципальных служащих</w:t>
      </w:r>
    </w:p>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Администрации Голухинского сельсовета Заринского района Алтайского края</w:t>
      </w:r>
    </w:p>
    <w:p w:rsidR="009B4065" w:rsidRPr="009B4065" w:rsidRDefault="009B4065" w:rsidP="009B4065">
      <w:pPr>
        <w:spacing w:after="0" w:line="240" w:lineRule="auto"/>
        <w:jc w:val="left"/>
        <w:rPr>
          <w:rFonts w:ascii="Times New Roman" w:eastAsia="Times New Roman"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5606"/>
        <w:gridCol w:w="3222"/>
      </w:tblGrid>
      <w:tr w:rsidR="009B4065" w:rsidRPr="009B4065" w:rsidTr="002758F5">
        <w:tc>
          <w:tcPr>
            <w:tcW w:w="817" w:type="dxa"/>
          </w:tcPr>
          <w:p w:rsidR="009B4065" w:rsidRPr="009B4065" w:rsidRDefault="009B4065" w:rsidP="009B4065">
            <w:pPr>
              <w:spacing w:after="0" w:line="240" w:lineRule="auto"/>
              <w:jc w:val="left"/>
              <w:rPr>
                <w:rFonts w:ascii="Times New Roman" w:eastAsia="Times New Roman" w:hAnsi="Times New Roman" w:cs="Times New Roman"/>
                <w:lang w:val="ru-RU"/>
              </w:rPr>
            </w:pPr>
            <w:r w:rsidRPr="009B4065">
              <w:rPr>
                <w:rFonts w:ascii="Times New Roman" w:eastAsia="Times New Roman" w:hAnsi="Times New Roman" w:cs="Times New Roman"/>
                <w:lang w:val="ru-RU"/>
              </w:rPr>
              <w:t>№ п/п</w:t>
            </w:r>
          </w:p>
        </w:tc>
        <w:tc>
          <w:tcPr>
            <w:tcW w:w="5847"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Наименование должностей</w:t>
            </w:r>
          </w:p>
        </w:tc>
        <w:tc>
          <w:tcPr>
            <w:tcW w:w="3333"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Размер денежного содержания, руб.</w:t>
            </w:r>
          </w:p>
        </w:tc>
      </w:tr>
      <w:tr w:rsidR="009B4065" w:rsidRPr="009B4065" w:rsidTr="002758F5">
        <w:tc>
          <w:tcPr>
            <w:tcW w:w="817"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1</w:t>
            </w:r>
          </w:p>
        </w:tc>
        <w:tc>
          <w:tcPr>
            <w:tcW w:w="5847"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2</w:t>
            </w:r>
          </w:p>
        </w:tc>
        <w:tc>
          <w:tcPr>
            <w:tcW w:w="3333"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3</w:t>
            </w:r>
          </w:p>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Численность свыше 1тыс.человек</w:t>
            </w:r>
          </w:p>
        </w:tc>
      </w:tr>
      <w:tr w:rsidR="009B4065" w:rsidRPr="009B4065" w:rsidTr="002758F5">
        <w:tc>
          <w:tcPr>
            <w:tcW w:w="817"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1.</w:t>
            </w:r>
          </w:p>
        </w:tc>
        <w:tc>
          <w:tcPr>
            <w:tcW w:w="5847" w:type="dxa"/>
          </w:tcPr>
          <w:p w:rsidR="009B4065" w:rsidRPr="009B4065" w:rsidRDefault="009B4065" w:rsidP="009B4065">
            <w:pPr>
              <w:spacing w:after="0" w:line="240" w:lineRule="auto"/>
              <w:jc w:val="left"/>
              <w:rPr>
                <w:rFonts w:ascii="Times New Roman" w:eastAsia="Times New Roman" w:hAnsi="Times New Roman" w:cs="Times New Roman"/>
                <w:lang w:val="ru-RU"/>
              </w:rPr>
            </w:pPr>
            <w:r w:rsidRPr="009B4065">
              <w:rPr>
                <w:rFonts w:ascii="Times New Roman" w:eastAsia="Times New Roman" w:hAnsi="Times New Roman" w:cs="Times New Roman"/>
                <w:lang w:val="ru-RU"/>
              </w:rPr>
              <w:t>Глава администрации сельсовета</w:t>
            </w:r>
          </w:p>
        </w:tc>
        <w:tc>
          <w:tcPr>
            <w:tcW w:w="3333"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10384,00</w:t>
            </w:r>
          </w:p>
        </w:tc>
      </w:tr>
      <w:tr w:rsidR="009B4065" w:rsidRPr="009B4065" w:rsidTr="002758F5">
        <w:tc>
          <w:tcPr>
            <w:tcW w:w="817"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2.</w:t>
            </w:r>
          </w:p>
        </w:tc>
        <w:tc>
          <w:tcPr>
            <w:tcW w:w="5847" w:type="dxa"/>
          </w:tcPr>
          <w:p w:rsidR="009B4065" w:rsidRPr="009B4065" w:rsidRDefault="009B4065" w:rsidP="009B4065">
            <w:pPr>
              <w:spacing w:after="0" w:line="240" w:lineRule="auto"/>
              <w:jc w:val="left"/>
              <w:rPr>
                <w:rFonts w:ascii="Times New Roman" w:eastAsia="Times New Roman" w:hAnsi="Times New Roman" w:cs="Times New Roman"/>
                <w:lang w:val="ru-RU"/>
              </w:rPr>
            </w:pPr>
            <w:r w:rsidRPr="009B4065">
              <w:rPr>
                <w:rFonts w:ascii="Times New Roman" w:eastAsia="Times New Roman" w:hAnsi="Times New Roman" w:cs="Times New Roman"/>
                <w:lang w:val="ru-RU"/>
              </w:rPr>
              <w:t>Секретарь администрации сельсовета</w:t>
            </w:r>
          </w:p>
        </w:tc>
        <w:tc>
          <w:tcPr>
            <w:tcW w:w="3333" w:type="dxa"/>
          </w:tcPr>
          <w:p w:rsidR="009B4065" w:rsidRPr="009B4065" w:rsidRDefault="009B4065" w:rsidP="009B4065">
            <w:pPr>
              <w:spacing w:after="0" w:line="240" w:lineRule="auto"/>
              <w:jc w:val="center"/>
              <w:rPr>
                <w:rFonts w:ascii="Times New Roman" w:eastAsia="Times New Roman" w:hAnsi="Times New Roman" w:cs="Times New Roman"/>
                <w:lang w:val="ru-RU"/>
              </w:rPr>
            </w:pPr>
            <w:r w:rsidRPr="009B4065">
              <w:rPr>
                <w:rFonts w:ascii="Times New Roman" w:eastAsia="Times New Roman" w:hAnsi="Times New Roman" w:cs="Times New Roman"/>
                <w:lang w:val="ru-RU"/>
              </w:rPr>
              <w:t>7788,00</w:t>
            </w:r>
          </w:p>
        </w:tc>
      </w:tr>
    </w:tbl>
    <w:p w:rsidR="009B4065" w:rsidRPr="009B4065" w:rsidRDefault="009B4065" w:rsidP="009B4065">
      <w:pPr>
        <w:spacing w:after="0" w:line="240" w:lineRule="auto"/>
        <w:jc w:val="left"/>
        <w:rPr>
          <w:rFonts w:ascii="Times New Roman" w:eastAsia="Times New Roman" w:hAnsi="Times New Roman" w:cs="Times New Roman"/>
          <w:sz w:val="26"/>
          <w:szCs w:val="26"/>
          <w:lang w:val="ru-RU"/>
        </w:rPr>
      </w:pPr>
    </w:p>
    <w:p w:rsidR="009B4065" w:rsidRPr="009B4065" w:rsidRDefault="009B4065" w:rsidP="009B4065">
      <w:pPr>
        <w:spacing w:after="0" w:line="240" w:lineRule="auto"/>
        <w:ind w:left="708" w:hanging="708"/>
        <w:rPr>
          <w:rFonts w:ascii="Times New Roman" w:eastAsia="Times New Roman" w:hAnsi="Times New Roman" w:cs="Times New Roman"/>
          <w:sz w:val="26"/>
          <w:szCs w:val="26"/>
          <w:lang w:val="ru-RU"/>
        </w:rPr>
      </w:pPr>
      <w:r w:rsidRPr="009B4065">
        <w:rPr>
          <w:rFonts w:ascii="Times New Roman" w:eastAsia="Times New Roman" w:hAnsi="Times New Roman" w:cs="Times New Roman"/>
          <w:sz w:val="26"/>
          <w:szCs w:val="26"/>
          <w:lang w:val="ru-RU"/>
        </w:rPr>
        <w:t xml:space="preserve">        </w:t>
      </w:r>
    </w:p>
    <w:p w:rsidR="009B4065" w:rsidRPr="009B4065" w:rsidRDefault="009B4065" w:rsidP="009B4065">
      <w:pPr>
        <w:spacing w:after="0" w:line="240" w:lineRule="auto"/>
        <w:jc w:val="left"/>
        <w:rPr>
          <w:rFonts w:ascii="Times New Roman" w:eastAsia="Times New Roman" w:hAnsi="Times New Roman" w:cs="Times New Roman"/>
          <w:sz w:val="26"/>
          <w:szCs w:val="24"/>
          <w:lang w:val="ru-RU"/>
        </w:rPr>
      </w:pPr>
    </w:p>
    <w:p w:rsidR="009B4065" w:rsidRPr="009B4065" w:rsidRDefault="009B4065" w:rsidP="009B4065">
      <w:pPr>
        <w:spacing w:after="0" w:line="240" w:lineRule="auto"/>
        <w:jc w:val="left"/>
        <w:rPr>
          <w:rFonts w:ascii="Times New Roman" w:eastAsia="Times New Roman" w:hAnsi="Times New Roman" w:cs="Times New Roman"/>
          <w:sz w:val="26"/>
          <w:szCs w:val="24"/>
          <w:lang w:val="ru-RU"/>
        </w:rPr>
      </w:pPr>
      <w:r w:rsidRPr="009B4065">
        <w:rPr>
          <w:rFonts w:ascii="Times New Roman" w:eastAsia="Times New Roman" w:hAnsi="Times New Roman" w:cs="Times New Roman"/>
          <w:sz w:val="26"/>
          <w:szCs w:val="24"/>
          <w:lang w:val="ru-RU"/>
        </w:rPr>
        <w:t xml:space="preserve"> </w:t>
      </w:r>
    </w:p>
    <w:p w:rsidR="009B4065" w:rsidRPr="009B4065" w:rsidRDefault="009B4065" w:rsidP="009B4065">
      <w:pPr>
        <w:spacing w:after="0" w:line="240" w:lineRule="auto"/>
        <w:jc w:val="left"/>
        <w:rPr>
          <w:rFonts w:ascii="Times New Roman" w:eastAsia="Times New Roman" w:hAnsi="Times New Roman" w:cs="Times New Roman"/>
          <w:sz w:val="26"/>
          <w:szCs w:val="24"/>
          <w:lang w:val="ru-RU"/>
        </w:rPr>
      </w:pPr>
    </w:p>
    <w:p w:rsidR="00A26EC0" w:rsidRDefault="00A26EC0">
      <w:pPr>
        <w:spacing w:after="160"/>
        <w:jc w:val="left"/>
        <w:rPr>
          <w:rFonts w:ascii="Times New Roman" w:eastAsia="Times New Roman" w:hAnsi="Times New Roman" w:cs="Times New Roman"/>
          <w:b/>
          <w:sz w:val="24"/>
          <w:szCs w:val="24"/>
          <w:lang w:val="ru-RU"/>
        </w:rPr>
      </w:pPr>
    </w:p>
    <w:p w:rsidR="005E2CE1" w:rsidRPr="009B1FBA" w:rsidRDefault="009B4065" w:rsidP="009B4065">
      <w:pPr>
        <w:spacing w:before="600" w:after="160"/>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br w:type="page"/>
      </w:r>
      <w:r w:rsidR="00A26EC0">
        <w:rPr>
          <w:rFonts w:ascii="Times New Roman" w:eastAsia="Times New Roman" w:hAnsi="Times New Roman" w:cs="Times New Roman"/>
          <w:b/>
          <w:sz w:val="24"/>
          <w:szCs w:val="24"/>
          <w:lang w:val="ru-RU"/>
        </w:rPr>
        <w:lastRenderedPageBreak/>
        <w:t>СБ</w:t>
      </w:r>
      <w:r w:rsidR="005E2CE1" w:rsidRPr="009B1FBA">
        <w:rPr>
          <w:rFonts w:ascii="Times New Roman" w:eastAsia="Times New Roman" w:hAnsi="Times New Roman" w:cs="Times New Roman"/>
          <w:b/>
          <w:sz w:val="24"/>
          <w:szCs w:val="24"/>
          <w:lang w:val="ru-RU"/>
        </w:rPr>
        <w:t>ОРНИК</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муниципальных правовых актов</w:t>
      </w:r>
    </w:p>
    <w:p w:rsidR="004468F9"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муниципального образования </w:t>
      </w:r>
      <w:r w:rsidR="00CF4CC5">
        <w:rPr>
          <w:rFonts w:ascii="Times New Roman" w:eastAsia="Times New Roman" w:hAnsi="Times New Roman" w:cs="Times New Roman"/>
          <w:sz w:val="24"/>
          <w:szCs w:val="24"/>
          <w:lang w:val="ru-RU"/>
        </w:rPr>
        <w:t xml:space="preserve">сельское поселение </w:t>
      </w:r>
      <w:r w:rsidR="00A82C01">
        <w:rPr>
          <w:rFonts w:ascii="Times New Roman" w:eastAsia="Times New Roman" w:hAnsi="Times New Roman" w:cs="Times New Roman"/>
          <w:sz w:val="24"/>
          <w:szCs w:val="24"/>
          <w:lang w:val="ru-RU"/>
        </w:rPr>
        <w:t>Голухинский</w:t>
      </w:r>
      <w:r w:rsidRPr="009B1FBA">
        <w:rPr>
          <w:rFonts w:ascii="Times New Roman" w:eastAsia="Times New Roman" w:hAnsi="Times New Roman" w:cs="Times New Roman"/>
          <w:sz w:val="24"/>
          <w:szCs w:val="24"/>
          <w:lang w:val="ru-RU"/>
        </w:rPr>
        <w:t xml:space="preserve"> сельсовет </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w:t>
      </w:r>
      <w:r w:rsidR="005D1376">
        <w:rPr>
          <w:rFonts w:ascii="Times New Roman" w:eastAsia="Times New Roman" w:hAnsi="Times New Roman" w:cs="Times New Roman"/>
          <w:sz w:val="24"/>
          <w:szCs w:val="24"/>
          <w:lang w:val="ru-RU"/>
        </w:rPr>
        <w:t xml:space="preserve"> </w:t>
      </w:r>
      <w:r w:rsidR="009B4065">
        <w:rPr>
          <w:rFonts w:ascii="Times New Roman" w:eastAsia="Times New Roman" w:hAnsi="Times New Roman" w:cs="Times New Roman"/>
          <w:sz w:val="24"/>
          <w:szCs w:val="24"/>
          <w:lang w:val="ru-RU"/>
        </w:rPr>
        <w:t>4</w:t>
      </w:r>
      <w:r w:rsidR="005D1376">
        <w:rPr>
          <w:rFonts w:ascii="Times New Roman" w:eastAsia="Times New Roman" w:hAnsi="Times New Roman" w:cs="Times New Roman"/>
          <w:sz w:val="24"/>
          <w:szCs w:val="24"/>
          <w:lang w:val="ru-RU"/>
        </w:rPr>
        <w:t xml:space="preserve"> «</w:t>
      </w:r>
      <w:r w:rsidR="00DE0041">
        <w:rPr>
          <w:rFonts w:ascii="Times New Roman" w:eastAsia="Times New Roman" w:hAnsi="Times New Roman" w:cs="Times New Roman"/>
          <w:sz w:val="24"/>
          <w:szCs w:val="24"/>
          <w:lang w:val="ru-RU"/>
        </w:rPr>
        <w:t>30</w:t>
      </w:r>
      <w:r w:rsidR="002A1B7B">
        <w:rPr>
          <w:rFonts w:ascii="Times New Roman" w:eastAsia="Times New Roman" w:hAnsi="Times New Roman" w:cs="Times New Roman"/>
          <w:sz w:val="24"/>
          <w:szCs w:val="24"/>
          <w:lang w:val="ru-RU"/>
        </w:rPr>
        <w:t>»</w:t>
      </w:r>
      <w:r w:rsidR="0094337B" w:rsidRPr="009B1FBA">
        <w:rPr>
          <w:rFonts w:ascii="Times New Roman" w:eastAsia="Times New Roman" w:hAnsi="Times New Roman" w:cs="Times New Roman"/>
          <w:sz w:val="24"/>
          <w:szCs w:val="24"/>
          <w:lang w:val="ru-RU"/>
        </w:rPr>
        <w:t xml:space="preserve"> </w:t>
      </w:r>
      <w:r w:rsidR="009B4065">
        <w:rPr>
          <w:rFonts w:ascii="Times New Roman" w:eastAsia="Times New Roman" w:hAnsi="Times New Roman" w:cs="Times New Roman"/>
          <w:sz w:val="24"/>
          <w:szCs w:val="24"/>
          <w:lang w:val="ru-RU"/>
        </w:rPr>
        <w:t>мая</w:t>
      </w:r>
      <w:r w:rsidR="0094337B" w:rsidRPr="009B1FBA">
        <w:rPr>
          <w:rFonts w:ascii="Times New Roman" w:eastAsia="Times New Roman" w:hAnsi="Times New Roman" w:cs="Times New Roman"/>
          <w:sz w:val="24"/>
          <w:szCs w:val="24"/>
          <w:lang w:val="ru-RU"/>
        </w:rPr>
        <w:t xml:space="preserve"> </w:t>
      </w:r>
      <w:r w:rsidR="005E2CE1" w:rsidRPr="009B1FBA">
        <w:rPr>
          <w:rFonts w:ascii="Times New Roman" w:eastAsia="Times New Roman" w:hAnsi="Times New Roman" w:cs="Times New Roman"/>
          <w:sz w:val="24"/>
          <w:szCs w:val="24"/>
          <w:lang w:val="ru-RU"/>
        </w:rPr>
        <w:t>20</w:t>
      </w:r>
      <w:r w:rsidR="00597E80" w:rsidRPr="009B1FBA">
        <w:rPr>
          <w:rFonts w:ascii="Times New Roman" w:eastAsia="Times New Roman" w:hAnsi="Times New Roman" w:cs="Times New Roman"/>
          <w:sz w:val="24"/>
          <w:szCs w:val="24"/>
          <w:lang w:val="ru-RU"/>
        </w:rPr>
        <w:t>2</w:t>
      </w:r>
      <w:r w:rsidR="002D5A5E">
        <w:rPr>
          <w:rFonts w:ascii="Times New Roman" w:eastAsia="Times New Roman" w:hAnsi="Times New Roman" w:cs="Times New Roman"/>
          <w:sz w:val="24"/>
          <w:szCs w:val="24"/>
          <w:lang w:val="ru-RU"/>
        </w:rPr>
        <w:t>5</w:t>
      </w:r>
      <w:r w:rsidR="005E2CE1" w:rsidRPr="009B1FBA">
        <w:rPr>
          <w:rFonts w:ascii="Times New Roman" w:eastAsia="Times New Roman" w:hAnsi="Times New Roman" w:cs="Times New Roman"/>
          <w:sz w:val="24"/>
          <w:szCs w:val="24"/>
          <w:lang w:val="ru-RU"/>
        </w:rPr>
        <w:t xml:space="preserve"> года</w:t>
      </w:r>
      <w:r w:rsidR="00AF18C4"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83667E"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Учредители: </w:t>
      </w:r>
      <w:r w:rsidR="00C76BFA" w:rsidRPr="009B1FBA">
        <w:rPr>
          <w:rFonts w:ascii="Times New Roman" w:eastAsia="Times New Roman" w:hAnsi="Times New Roman" w:cs="Times New Roman"/>
          <w:sz w:val="24"/>
          <w:szCs w:val="24"/>
          <w:lang w:val="ru-RU"/>
        </w:rPr>
        <w:t>Со</w:t>
      </w:r>
      <w:r w:rsidR="004468F9" w:rsidRPr="009B1FBA">
        <w:rPr>
          <w:rFonts w:ascii="Times New Roman" w:eastAsia="Times New Roman" w:hAnsi="Times New Roman" w:cs="Times New Roman"/>
          <w:sz w:val="24"/>
          <w:szCs w:val="24"/>
          <w:lang w:val="ru-RU"/>
        </w:rPr>
        <w:t>брание</w:t>
      </w:r>
      <w:r w:rsidR="00C76BFA" w:rsidRPr="009B1FBA">
        <w:rPr>
          <w:rFonts w:ascii="Times New Roman" w:eastAsia="Times New Roman" w:hAnsi="Times New Roman" w:cs="Times New Roman"/>
          <w:sz w:val="24"/>
          <w:szCs w:val="24"/>
          <w:lang w:val="ru-RU"/>
        </w:rPr>
        <w:t xml:space="preserve"> депутатов </w:t>
      </w:r>
      <w:r w:rsidR="009B1FBA">
        <w:rPr>
          <w:rFonts w:ascii="Times New Roman" w:hAnsi="Times New Roman" w:cs="Times New Roman"/>
          <w:sz w:val="24"/>
          <w:szCs w:val="24"/>
          <w:lang w:val="ru-RU"/>
        </w:rPr>
        <w:t xml:space="preserve">Голухинского </w:t>
      </w:r>
      <w:r w:rsidR="009B1FBA" w:rsidRPr="009B1FBA">
        <w:rPr>
          <w:rFonts w:ascii="Times New Roman" w:eastAsia="Times New Roman" w:hAnsi="Times New Roman" w:cs="Times New Roman"/>
          <w:sz w:val="24"/>
          <w:szCs w:val="24"/>
          <w:lang w:val="ru-RU"/>
        </w:rPr>
        <w:t>сельсовета</w:t>
      </w:r>
      <w:r w:rsidR="00C76BFA" w:rsidRPr="009B1FBA">
        <w:rPr>
          <w:rFonts w:ascii="Times New Roman" w:eastAsia="Times New Roman" w:hAnsi="Times New Roman" w:cs="Times New Roman"/>
          <w:sz w:val="24"/>
          <w:szCs w:val="24"/>
          <w:lang w:val="ru-RU"/>
        </w:rPr>
        <w:t xml:space="preserve"> Заринского района Алтайского края</w:t>
      </w:r>
      <w:r w:rsidR="0088102A" w:rsidRPr="009B1FBA">
        <w:rPr>
          <w:rFonts w:ascii="Times New Roman" w:eastAsia="Times New Roman" w:hAnsi="Times New Roman" w:cs="Times New Roman"/>
          <w:sz w:val="24"/>
          <w:szCs w:val="24"/>
          <w:lang w:val="ru-RU"/>
        </w:rPr>
        <w:t xml:space="preserve"> и А</w:t>
      </w:r>
      <w:r w:rsidRPr="009B1FBA">
        <w:rPr>
          <w:rFonts w:ascii="Times New Roman" w:eastAsia="Times New Roman" w:hAnsi="Times New Roman" w:cs="Times New Roman"/>
          <w:sz w:val="24"/>
          <w:szCs w:val="24"/>
          <w:lang w:val="ru-RU"/>
        </w:rPr>
        <w:t>дминистрация</w:t>
      </w:r>
      <w:r w:rsidR="009B1FBA">
        <w:rPr>
          <w:rFonts w:ascii="Times New Roman" w:eastAsia="Times New Roman" w:hAnsi="Times New Roman" w:cs="Times New Roman"/>
          <w:sz w:val="24"/>
          <w:szCs w:val="24"/>
          <w:lang w:val="ru-RU"/>
        </w:rPr>
        <w:t xml:space="preserve"> </w:t>
      </w:r>
      <w:r w:rsidR="009B1FBA">
        <w:rPr>
          <w:rFonts w:ascii="Times New Roman" w:hAnsi="Times New Roman" w:cs="Times New Roman"/>
          <w:sz w:val="24"/>
          <w:szCs w:val="24"/>
          <w:lang w:val="ru-RU"/>
        </w:rPr>
        <w:t xml:space="preserve">Голухинского </w:t>
      </w:r>
      <w:r w:rsidR="00C76BFA" w:rsidRPr="009B1FBA">
        <w:rPr>
          <w:rFonts w:ascii="Times New Roman" w:eastAsia="Times New Roman" w:hAnsi="Times New Roman" w:cs="Times New Roman"/>
          <w:sz w:val="24"/>
          <w:szCs w:val="24"/>
          <w:lang w:val="ru-RU"/>
        </w:rPr>
        <w:t xml:space="preserve">сельсовета </w:t>
      </w:r>
    </w:p>
    <w:p w:rsidR="005E2CE1"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r w:rsidR="005E2CE1"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1B6935"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Адрес учредителя: </w:t>
      </w:r>
    </w:p>
    <w:p w:rsidR="001B6935" w:rsidRDefault="009B1FBA"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659150</w:t>
      </w:r>
      <w:r w:rsidR="005E2CE1" w:rsidRPr="009B1FBA">
        <w:rPr>
          <w:rFonts w:ascii="Times New Roman" w:eastAsia="Times New Roman" w:hAnsi="Times New Roman" w:cs="Times New Roman"/>
          <w:sz w:val="24"/>
          <w:szCs w:val="24"/>
          <w:lang w:val="ru-RU"/>
        </w:rPr>
        <w:t>, Алтайский край,</w:t>
      </w:r>
      <w:r w:rsidR="00C76BFA" w:rsidRPr="009B1FBA">
        <w:rPr>
          <w:rFonts w:ascii="Times New Roman" w:eastAsia="Times New Roman" w:hAnsi="Times New Roman" w:cs="Times New Roman"/>
          <w:sz w:val="24"/>
          <w:szCs w:val="24"/>
          <w:lang w:val="ru-RU"/>
        </w:rPr>
        <w:t xml:space="preserve"> Заринский</w:t>
      </w:r>
      <w:r w:rsidR="005E2CE1" w:rsidRPr="009B1FBA">
        <w:rPr>
          <w:rFonts w:ascii="Times New Roman" w:eastAsia="Times New Roman" w:hAnsi="Times New Roman" w:cs="Times New Roman"/>
          <w:sz w:val="24"/>
          <w:szCs w:val="24"/>
          <w:lang w:val="ru-RU"/>
        </w:rPr>
        <w:t xml:space="preserve"> район, </w:t>
      </w:r>
    </w:p>
    <w:p w:rsidR="005E2CE1" w:rsidRPr="009B1FBA"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с</w:t>
      </w:r>
      <w:r w:rsidR="009B1FBA">
        <w:rPr>
          <w:rFonts w:ascii="Times New Roman" w:eastAsia="Times New Roman" w:hAnsi="Times New Roman" w:cs="Times New Roman"/>
          <w:sz w:val="24"/>
          <w:szCs w:val="24"/>
          <w:lang w:val="ru-RU"/>
        </w:rPr>
        <w:t>т</w:t>
      </w:r>
      <w:r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Голуха</w:t>
      </w:r>
      <w:r w:rsidRPr="009B1FBA">
        <w:rPr>
          <w:rFonts w:ascii="Times New Roman" w:eastAsia="Times New Roman" w:hAnsi="Times New Roman" w:cs="Times New Roman"/>
          <w:sz w:val="24"/>
          <w:szCs w:val="24"/>
          <w:lang w:val="ru-RU"/>
        </w:rPr>
        <w:t>, ул</w:t>
      </w:r>
      <w:r w:rsidR="00C76BF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Привокзальная</w:t>
      </w:r>
      <w:r w:rsidRPr="009B1FBA">
        <w:rPr>
          <w:rFonts w:ascii="Times New Roman" w:eastAsia="Times New Roman" w:hAnsi="Times New Roman" w:cs="Times New Roman"/>
          <w:sz w:val="24"/>
          <w:szCs w:val="24"/>
          <w:lang w:val="ru-RU"/>
        </w:rPr>
        <w:t>, д</w:t>
      </w:r>
      <w:r w:rsidR="0088102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2</w:t>
      </w:r>
      <w:r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bookmarkStart w:id="7" w:name="_GoBack"/>
      <w:bookmarkEnd w:id="7"/>
      <w:r w:rsidRPr="009B1FBA">
        <w:rPr>
          <w:rFonts w:ascii="Times New Roman" w:eastAsia="Times New Roman" w:hAnsi="Times New Roman" w:cs="Times New Roman"/>
          <w:sz w:val="24"/>
          <w:szCs w:val="24"/>
          <w:lang w:val="ru-RU"/>
        </w:rPr>
        <w:t xml:space="preserve">Тираж </w:t>
      </w:r>
      <w:r w:rsidR="00AF18C4" w:rsidRPr="009B1FBA">
        <w:rPr>
          <w:rFonts w:ascii="Times New Roman" w:eastAsia="Times New Roman" w:hAnsi="Times New Roman" w:cs="Times New Roman"/>
          <w:sz w:val="24"/>
          <w:szCs w:val="24"/>
          <w:lang w:val="ru-RU"/>
        </w:rPr>
        <w:t>3</w:t>
      </w:r>
      <w:r w:rsidRPr="009B1FBA">
        <w:rPr>
          <w:rFonts w:ascii="Times New Roman" w:eastAsia="Times New Roman" w:hAnsi="Times New Roman" w:cs="Times New Roman"/>
          <w:sz w:val="24"/>
          <w:szCs w:val="24"/>
          <w:lang w:val="ru-RU"/>
        </w:rPr>
        <w:t xml:space="preserve"> экз.</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Распространяется бесплатно.</w:t>
      </w:r>
    </w:p>
    <w:p w:rsidR="003C5F77" w:rsidRPr="009B1FBA" w:rsidRDefault="003C5F77">
      <w:pPr>
        <w:spacing w:after="160"/>
        <w:jc w:val="left"/>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br w:type="page"/>
      </w:r>
    </w:p>
    <w:p w:rsidR="005E2CE1" w:rsidRPr="00EA6C6A" w:rsidRDefault="005E2CE1" w:rsidP="00DD197D">
      <w:pPr>
        <w:spacing w:after="0" w:line="240" w:lineRule="auto"/>
        <w:ind w:firstLine="709"/>
        <w:rPr>
          <w:rFonts w:ascii="Times New Roman" w:eastAsia="Times New Roman" w:hAnsi="Times New Roman" w:cs="Times New Roman"/>
          <w:sz w:val="18"/>
          <w:szCs w:val="18"/>
          <w:lang w:val="ru-RU"/>
        </w:rPr>
      </w:pPr>
    </w:p>
    <w:sectPr w:rsidR="005E2CE1" w:rsidRPr="00EA6C6A" w:rsidSect="003C5F77">
      <w:footerReference w:type="default" r:id="rId12"/>
      <w:pgSz w:w="11905" w:h="16837"/>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BE0" w:rsidRDefault="00D74BE0" w:rsidP="0031123F">
      <w:pPr>
        <w:spacing w:after="0" w:line="240" w:lineRule="auto"/>
      </w:pPr>
      <w:r>
        <w:separator/>
      </w:r>
    </w:p>
  </w:endnote>
  <w:endnote w:type="continuationSeparator" w:id="0">
    <w:p w:rsidR="00D74BE0" w:rsidRDefault="00D74BE0" w:rsidP="0031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769708"/>
      <w:docPartObj>
        <w:docPartGallery w:val="Page Numbers (Bottom of Page)"/>
        <w:docPartUnique/>
      </w:docPartObj>
    </w:sdtPr>
    <w:sdtEndPr/>
    <w:sdtContent>
      <w:p w:rsidR="00824553" w:rsidRDefault="00824553">
        <w:pPr>
          <w:pStyle w:val="af5"/>
          <w:jc w:val="center"/>
        </w:pPr>
        <w:r>
          <w:fldChar w:fldCharType="begin"/>
        </w:r>
        <w:r>
          <w:instrText>PAGE   \* MERGEFORMAT</w:instrText>
        </w:r>
        <w:r>
          <w:fldChar w:fldCharType="separate"/>
        </w:r>
        <w:r w:rsidR="00B91F2F" w:rsidRPr="00B91F2F">
          <w:rPr>
            <w:noProof/>
            <w:lang w:val="ru-RU"/>
          </w:rPr>
          <w:t>17</w:t>
        </w:r>
        <w:r>
          <w:fldChar w:fldCharType="end"/>
        </w:r>
      </w:p>
    </w:sdtContent>
  </w:sdt>
  <w:p w:rsidR="00824553" w:rsidRDefault="00824553">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BE0" w:rsidRDefault="00D74BE0" w:rsidP="0031123F">
      <w:pPr>
        <w:spacing w:after="0" w:line="240" w:lineRule="auto"/>
      </w:pPr>
      <w:r>
        <w:separator/>
      </w:r>
    </w:p>
  </w:footnote>
  <w:footnote w:type="continuationSeparator" w:id="0">
    <w:p w:rsidR="00D74BE0" w:rsidRDefault="00D74BE0" w:rsidP="00311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502"/>
        </w:tabs>
        <w:ind w:left="502" w:hanging="360"/>
      </w:pPr>
    </w:lvl>
  </w:abstractNum>
  <w:abstractNum w:abstractNumId="2" w15:restartNumberingAfterBreak="0">
    <w:nsid w:val="00000004"/>
    <w:multiLevelType w:val="singleLevel"/>
    <w:tmpl w:val="00000004"/>
    <w:name w:val="WW8Num4"/>
    <w:lvl w:ilvl="0">
      <w:start w:val="65535"/>
      <w:numFmt w:val="bullet"/>
      <w:suff w:val="nothing"/>
      <w:lvlText w:val="-"/>
      <w:lvlJc w:val="left"/>
      <w:pPr>
        <w:tabs>
          <w:tab w:val="num" w:pos="0"/>
        </w:tabs>
        <w:ind w:left="0" w:firstLine="0"/>
      </w:pPr>
      <w:rPr>
        <w:rFonts w:ascii="Times New Roman" w:hAnsi="Times New Roman" w:cs="Times New Roman"/>
      </w:rPr>
    </w:lvl>
  </w:abstractNum>
  <w:abstractNum w:abstractNumId="3"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2"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6"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8"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6AA7560E"/>
    <w:multiLevelType w:val="hybridMultilevel"/>
    <w:tmpl w:val="5B927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4"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9"/>
  </w:num>
  <w:num w:numId="4">
    <w:abstractNumId w:val="7"/>
  </w:num>
  <w:num w:numId="5">
    <w:abstractNumId w:val="17"/>
  </w:num>
  <w:num w:numId="6">
    <w:abstractNumId w:val="6"/>
  </w:num>
  <w:num w:numId="7">
    <w:abstractNumId w:val="5"/>
  </w:num>
  <w:num w:numId="8">
    <w:abstractNumId w:val="20"/>
  </w:num>
  <w:num w:numId="9">
    <w:abstractNumId w:val="16"/>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2"/>
  </w:num>
  <w:num w:numId="14">
    <w:abstractNumId w:val="10"/>
  </w:num>
  <w:num w:numId="15">
    <w:abstractNumId w:val="18"/>
  </w:num>
  <w:num w:numId="16">
    <w:abstractNumId w:val="23"/>
  </w:num>
  <w:num w:numId="17">
    <w:abstractNumId w:val="9"/>
  </w:num>
  <w:num w:numId="18">
    <w:abstractNumId w:val="15"/>
  </w:num>
  <w:num w:numId="19">
    <w:abstractNumId w:val="14"/>
  </w:num>
  <w:num w:numId="20">
    <w:abstractNumId w:val="8"/>
  </w:num>
  <w:num w:numId="21">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050DD"/>
    <w:rsid w:val="00042E95"/>
    <w:rsid w:val="00045BBE"/>
    <w:rsid w:val="000647C5"/>
    <w:rsid w:val="0006622A"/>
    <w:rsid w:val="00070E43"/>
    <w:rsid w:val="00075C68"/>
    <w:rsid w:val="0007783F"/>
    <w:rsid w:val="0008045D"/>
    <w:rsid w:val="00082254"/>
    <w:rsid w:val="00082F27"/>
    <w:rsid w:val="00085FAF"/>
    <w:rsid w:val="000A4790"/>
    <w:rsid w:val="000C6AB8"/>
    <w:rsid w:val="000E2E4B"/>
    <w:rsid w:val="000E5158"/>
    <w:rsid w:val="000F3A70"/>
    <w:rsid w:val="000F7F81"/>
    <w:rsid w:val="0010680F"/>
    <w:rsid w:val="00113E38"/>
    <w:rsid w:val="00146BF9"/>
    <w:rsid w:val="001477EA"/>
    <w:rsid w:val="00184D9C"/>
    <w:rsid w:val="00192CC6"/>
    <w:rsid w:val="001948D5"/>
    <w:rsid w:val="001A3DD0"/>
    <w:rsid w:val="001A61C4"/>
    <w:rsid w:val="001B163C"/>
    <w:rsid w:val="001B6935"/>
    <w:rsid w:val="002011D4"/>
    <w:rsid w:val="0020129C"/>
    <w:rsid w:val="002060AF"/>
    <w:rsid w:val="002130FB"/>
    <w:rsid w:val="002175EE"/>
    <w:rsid w:val="00232780"/>
    <w:rsid w:val="002357E1"/>
    <w:rsid w:val="0024118E"/>
    <w:rsid w:val="00243673"/>
    <w:rsid w:val="00243E08"/>
    <w:rsid w:val="00243E9D"/>
    <w:rsid w:val="0024422A"/>
    <w:rsid w:val="002550CA"/>
    <w:rsid w:val="0025634B"/>
    <w:rsid w:val="00263736"/>
    <w:rsid w:val="00277206"/>
    <w:rsid w:val="00281C7B"/>
    <w:rsid w:val="00286B69"/>
    <w:rsid w:val="00287488"/>
    <w:rsid w:val="002919EC"/>
    <w:rsid w:val="002A1B7B"/>
    <w:rsid w:val="002B4830"/>
    <w:rsid w:val="002C0C41"/>
    <w:rsid w:val="002D5A5E"/>
    <w:rsid w:val="002E5BF1"/>
    <w:rsid w:val="002F024D"/>
    <w:rsid w:val="002F15B1"/>
    <w:rsid w:val="002F1E77"/>
    <w:rsid w:val="0030057F"/>
    <w:rsid w:val="00300A2C"/>
    <w:rsid w:val="00301D89"/>
    <w:rsid w:val="0030510B"/>
    <w:rsid w:val="0031123F"/>
    <w:rsid w:val="0031168F"/>
    <w:rsid w:val="003156D1"/>
    <w:rsid w:val="00332AE2"/>
    <w:rsid w:val="00337D3D"/>
    <w:rsid w:val="003452D5"/>
    <w:rsid w:val="00352B3F"/>
    <w:rsid w:val="00361ACD"/>
    <w:rsid w:val="00365BDD"/>
    <w:rsid w:val="0037598C"/>
    <w:rsid w:val="00382DF7"/>
    <w:rsid w:val="00394B05"/>
    <w:rsid w:val="003A38C0"/>
    <w:rsid w:val="003A689C"/>
    <w:rsid w:val="003B5BF7"/>
    <w:rsid w:val="003B6346"/>
    <w:rsid w:val="003C5F77"/>
    <w:rsid w:val="003D0F2F"/>
    <w:rsid w:val="003E2684"/>
    <w:rsid w:val="00401310"/>
    <w:rsid w:val="00405986"/>
    <w:rsid w:val="00420FF6"/>
    <w:rsid w:val="00435670"/>
    <w:rsid w:val="00444779"/>
    <w:rsid w:val="00444816"/>
    <w:rsid w:val="004468F9"/>
    <w:rsid w:val="00447373"/>
    <w:rsid w:val="00461206"/>
    <w:rsid w:val="00463713"/>
    <w:rsid w:val="0046759C"/>
    <w:rsid w:val="004829FC"/>
    <w:rsid w:val="0049417B"/>
    <w:rsid w:val="004963CE"/>
    <w:rsid w:val="0049701C"/>
    <w:rsid w:val="004A1CC3"/>
    <w:rsid w:val="004A25E0"/>
    <w:rsid w:val="004A31C9"/>
    <w:rsid w:val="004A585E"/>
    <w:rsid w:val="004B6E67"/>
    <w:rsid w:val="004C7E17"/>
    <w:rsid w:val="004D3C8F"/>
    <w:rsid w:val="004F75D6"/>
    <w:rsid w:val="00504EAE"/>
    <w:rsid w:val="00505579"/>
    <w:rsid w:val="00534C53"/>
    <w:rsid w:val="0054523D"/>
    <w:rsid w:val="0054772A"/>
    <w:rsid w:val="00555222"/>
    <w:rsid w:val="00557A31"/>
    <w:rsid w:val="0056066C"/>
    <w:rsid w:val="00564745"/>
    <w:rsid w:val="005849A5"/>
    <w:rsid w:val="00593387"/>
    <w:rsid w:val="00597172"/>
    <w:rsid w:val="00597E80"/>
    <w:rsid w:val="005B3432"/>
    <w:rsid w:val="005C093E"/>
    <w:rsid w:val="005C39B3"/>
    <w:rsid w:val="005C62A4"/>
    <w:rsid w:val="005C716F"/>
    <w:rsid w:val="005D1376"/>
    <w:rsid w:val="005D2A02"/>
    <w:rsid w:val="005E0D1F"/>
    <w:rsid w:val="005E2CE1"/>
    <w:rsid w:val="005E5395"/>
    <w:rsid w:val="005E74EB"/>
    <w:rsid w:val="005E7A1A"/>
    <w:rsid w:val="0061723B"/>
    <w:rsid w:val="00621362"/>
    <w:rsid w:val="00637EBB"/>
    <w:rsid w:val="00650AFE"/>
    <w:rsid w:val="00663E67"/>
    <w:rsid w:val="006649C6"/>
    <w:rsid w:val="00670945"/>
    <w:rsid w:val="0067242B"/>
    <w:rsid w:val="00673F2B"/>
    <w:rsid w:val="00696E20"/>
    <w:rsid w:val="006A3D51"/>
    <w:rsid w:val="006F0C8C"/>
    <w:rsid w:val="00705A4F"/>
    <w:rsid w:val="00714280"/>
    <w:rsid w:val="007234EC"/>
    <w:rsid w:val="00725461"/>
    <w:rsid w:val="00725A24"/>
    <w:rsid w:val="00736E2B"/>
    <w:rsid w:val="00782C74"/>
    <w:rsid w:val="007863C4"/>
    <w:rsid w:val="007959B8"/>
    <w:rsid w:val="007A0EA0"/>
    <w:rsid w:val="007A5DE0"/>
    <w:rsid w:val="007C0EA7"/>
    <w:rsid w:val="007C5F77"/>
    <w:rsid w:val="007C60BC"/>
    <w:rsid w:val="007E0F22"/>
    <w:rsid w:val="007E3ACE"/>
    <w:rsid w:val="007E4855"/>
    <w:rsid w:val="007E7E9B"/>
    <w:rsid w:val="00802A3B"/>
    <w:rsid w:val="00806246"/>
    <w:rsid w:val="008079E8"/>
    <w:rsid w:val="0081131F"/>
    <w:rsid w:val="008205F9"/>
    <w:rsid w:val="00824553"/>
    <w:rsid w:val="0083005D"/>
    <w:rsid w:val="00830EDC"/>
    <w:rsid w:val="008329E0"/>
    <w:rsid w:val="0083667E"/>
    <w:rsid w:val="00845416"/>
    <w:rsid w:val="008502C7"/>
    <w:rsid w:val="00851DC1"/>
    <w:rsid w:val="008573C3"/>
    <w:rsid w:val="00871127"/>
    <w:rsid w:val="00874C9D"/>
    <w:rsid w:val="0088102A"/>
    <w:rsid w:val="00887B7B"/>
    <w:rsid w:val="00891C82"/>
    <w:rsid w:val="00892694"/>
    <w:rsid w:val="008A0008"/>
    <w:rsid w:val="008C1D03"/>
    <w:rsid w:val="008D0147"/>
    <w:rsid w:val="008D13F3"/>
    <w:rsid w:val="008D1D4A"/>
    <w:rsid w:val="008E7A58"/>
    <w:rsid w:val="008F57CA"/>
    <w:rsid w:val="008F5F3C"/>
    <w:rsid w:val="00903171"/>
    <w:rsid w:val="0091027A"/>
    <w:rsid w:val="00930E20"/>
    <w:rsid w:val="0093520E"/>
    <w:rsid w:val="009431A9"/>
    <w:rsid w:val="0094337B"/>
    <w:rsid w:val="0094544C"/>
    <w:rsid w:val="00945EC7"/>
    <w:rsid w:val="00993A89"/>
    <w:rsid w:val="009A39B8"/>
    <w:rsid w:val="009A5E65"/>
    <w:rsid w:val="009A7517"/>
    <w:rsid w:val="009B1FBA"/>
    <w:rsid w:val="009B4065"/>
    <w:rsid w:val="009C4C5D"/>
    <w:rsid w:val="009D18D0"/>
    <w:rsid w:val="009F02EB"/>
    <w:rsid w:val="00A00CA2"/>
    <w:rsid w:val="00A26EC0"/>
    <w:rsid w:val="00A30588"/>
    <w:rsid w:val="00A52687"/>
    <w:rsid w:val="00A54B64"/>
    <w:rsid w:val="00A55985"/>
    <w:rsid w:val="00A56CAF"/>
    <w:rsid w:val="00A65D6A"/>
    <w:rsid w:val="00A6737F"/>
    <w:rsid w:val="00A74EAD"/>
    <w:rsid w:val="00A82C01"/>
    <w:rsid w:val="00A85508"/>
    <w:rsid w:val="00A9543C"/>
    <w:rsid w:val="00A97358"/>
    <w:rsid w:val="00AB7C07"/>
    <w:rsid w:val="00AC50CE"/>
    <w:rsid w:val="00AD523F"/>
    <w:rsid w:val="00AF18C4"/>
    <w:rsid w:val="00B27EF0"/>
    <w:rsid w:val="00B336F0"/>
    <w:rsid w:val="00B338CB"/>
    <w:rsid w:val="00B377EE"/>
    <w:rsid w:val="00B4177C"/>
    <w:rsid w:val="00B75816"/>
    <w:rsid w:val="00B76028"/>
    <w:rsid w:val="00B91758"/>
    <w:rsid w:val="00B91F2F"/>
    <w:rsid w:val="00BB23C8"/>
    <w:rsid w:val="00BE1E77"/>
    <w:rsid w:val="00BE26AA"/>
    <w:rsid w:val="00BE3ABD"/>
    <w:rsid w:val="00BE4181"/>
    <w:rsid w:val="00C078D8"/>
    <w:rsid w:val="00C3689F"/>
    <w:rsid w:val="00C42F82"/>
    <w:rsid w:val="00C4548F"/>
    <w:rsid w:val="00C509AA"/>
    <w:rsid w:val="00C52205"/>
    <w:rsid w:val="00C61DD9"/>
    <w:rsid w:val="00C73C23"/>
    <w:rsid w:val="00C73ECB"/>
    <w:rsid w:val="00C76BFA"/>
    <w:rsid w:val="00C86732"/>
    <w:rsid w:val="00C92A64"/>
    <w:rsid w:val="00CA2929"/>
    <w:rsid w:val="00CA7D06"/>
    <w:rsid w:val="00CB2D27"/>
    <w:rsid w:val="00CC7FCD"/>
    <w:rsid w:val="00CD2083"/>
    <w:rsid w:val="00CE2D75"/>
    <w:rsid w:val="00CF4CC5"/>
    <w:rsid w:val="00CF554F"/>
    <w:rsid w:val="00D0625F"/>
    <w:rsid w:val="00D302F5"/>
    <w:rsid w:val="00D33746"/>
    <w:rsid w:val="00D44051"/>
    <w:rsid w:val="00D51AE9"/>
    <w:rsid w:val="00D556DD"/>
    <w:rsid w:val="00D663C7"/>
    <w:rsid w:val="00D70CC7"/>
    <w:rsid w:val="00D74A6A"/>
    <w:rsid w:val="00D74BE0"/>
    <w:rsid w:val="00D8459E"/>
    <w:rsid w:val="00DB39F3"/>
    <w:rsid w:val="00DC1C0F"/>
    <w:rsid w:val="00DD197D"/>
    <w:rsid w:val="00DE0041"/>
    <w:rsid w:val="00DE43EF"/>
    <w:rsid w:val="00E00A12"/>
    <w:rsid w:val="00E04E21"/>
    <w:rsid w:val="00E26C98"/>
    <w:rsid w:val="00E32803"/>
    <w:rsid w:val="00E37E9E"/>
    <w:rsid w:val="00E437BE"/>
    <w:rsid w:val="00E47DFC"/>
    <w:rsid w:val="00E61520"/>
    <w:rsid w:val="00E67979"/>
    <w:rsid w:val="00E738D5"/>
    <w:rsid w:val="00E81294"/>
    <w:rsid w:val="00E83091"/>
    <w:rsid w:val="00E87B16"/>
    <w:rsid w:val="00E91085"/>
    <w:rsid w:val="00E9278F"/>
    <w:rsid w:val="00E92A88"/>
    <w:rsid w:val="00E9451C"/>
    <w:rsid w:val="00EA4A7D"/>
    <w:rsid w:val="00EA6C6A"/>
    <w:rsid w:val="00EB7594"/>
    <w:rsid w:val="00EF383E"/>
    <w:rsid w:val="00EF3C4A"/>
    <w:rsid w:val="00EF6894"/>
    <w:rsid w:val="00F1165D"/>
    <w:rsid w:val="00F151B5"/>
    <w:rsid w:val="00F2160C"/>
    <w:rsid w:val="00F25559"/>
    <w:rsid w:val="00F25763"/>
    <w:rsid w:val="00F35572"/>
    <w:rsid w:val="00F40579"/>
    <w:rsid w:val="00F40FF5"/>
    <w:rsid w:val="00F60620"/>
    <w:rsid w:val="00F64DB0"/>
    <w:rsid w:val="00F722A5"/>
    <w:rsid w:val="00F775CD"/>
    <w:rsid w:val="00F8156F"/>
    <w:rsid w:val="00F832C2"/>
    <w:rsid w:val="00F83EB2"/>
    <w:rsid w:val="00F8419C"/>
    <w:rsid w:val="00FA1A60"/>
    <w:rsid w:val="00FA5890"/>
    <w:rsid w:val="00FC4503"/>
    <w:rsid w:val="00FC45C8"/>
    <w:rsid w:val="00FE12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094C3"/>
  <w15:docId w15:val="{F616D8D1-C88A-4BFC-8413-1FEAAF0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358"/>
    <w:pPr>
      <w:spacing w:after="40"/>
      <w:jc w:val="both"/>
    </w:pPr>
  </w:style>
  <w:style w:type="paragraph" w:styleId="1">
    <w:name w:val="heading 1"/>
    <w:basedOn w:val="a"/>
    <w:next w:val="a"/>
    <w:link w:val="10"/>
    <w:uiPriority w:val="99"/>
    <w:qFormat/>
    <w:rsid w:val="00830EDC"/>
    <w:pPr>
      <w:keepNext/>
      <w:tabs>
        <w:tab w:val="num"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rsid w:val="00075C68"/>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rsid w:val="00075C68"/>
    <w:pPr>
      <w:keepNext/>
      <w:widowControl w:val="0"/>
      <w:tabs>
        <w:tab w:val="num"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rsid w:val="00075C68"/>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rsid w:val="00075C68"/>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qFormat/>
    <w:rsid w:val="00E32803"/>
    <w:pPr>
      <w:keepNext/>
      <w:spacing w:after="0" w:line="240" w:lineRule="auto"/>
      <w:ind w:firstLine="567"/>
      <w:outlineLvl w:val="5"/>
    </w:pPr>
    <w:rPr>
      <w:rFonts w:eastAsia="Times New Roman"/>
      <w:sz w:val="28"/>
      <w:lang w:val="ru-RU"/>
    </w:rPr>
  </w:style>
  <w:style w:type="paragraph" w:styleId="7">
    <w:name w:val="heading 7"/>
    <w:basedOn w:val="a"/>
    <w:next w:val="a"/>
    <w:link w:val="70"/>
    <w:qFormat/>
    <w:rsid w:val="00E32803"/>
    <w:pPr>
      <w:keepNext/>
      <w:spacing w:after="0" w:line="240" w:lineRule="auto"/>
      <w:jc w:val="left"/>
      <w:outlineLvl w:val="6"/>
    </w:pPr>
    <w:rPr>
      <w:rFonts w:ascii="Times New Roman" w:eastAsia="Times New Roman" w:hAnsi="Times New Roman" w:cs="Times New Roman"/>
      <w:sz w:val="26"/>
      <w:lang w:val="ru-RU"/>
    </w:rPr>
  </w:style>
  <w:style w:type="paragraph" w:styleId="8">
    <w:name w:val="heading 8"/>
    <w:basedOn w:val="a"/>
    <w:next w:val="a"/>
    <w:link w:val="80"/>
    <w:unhideWhenUsed/>
    <w:qFormat/>
    <w:rsid w:val="00E328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075C68"/>
    <w:pPr>
      <w:spacing w:before="240" w:after="60" w:line="240" w:lineRule="auto"/>
      <w:jc w:val="left"/>
      <w:outlineLvl w:val="8"/>
    </w:pPr>
    <w:rPr>
      <w:rFonts w:eastAsia="MS Mincho"/>
      <w:sz w:val="22"/>
      <w:szCs w:val="22"/>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EDC"/>
    <w:rPr>
      <w:rFonts w:eastAsia="Times New Roman"/>
      <w:b/>
      <w:sz w:val="36"/>
      <w:szCs w:val="29"/>
      <w:lang w:val="ru-RU" w:eastAsia="ar-SA"/>
    </w:rPr>
  </w:style>
  <w:style w:type="character" w:customStyle="1" w:styleId="20">
    <w:name w:val="Заголовок 2 Знак"/>
    <w:basedOn w:val="a0"/>
    <w:link w:val="2"/>
    <w:rsid w:val="00075C68"/>
    <w:rPr>
      <w:rFonts w:ascii="Times New Roman" w:eastAsia="Times New Roman" w:hAnsi="Times New Roman" w:cs="Times New Roman"/>
      <w:sz w:val="28"/>
      <w:lang w:val="ru-RU"/>
    </w:rPr>
  </w:style>
  <w:style w:type="character" w:customStyle="1" w:styleId="30">
    <w:name w:val="Заголовок 3 Знак"/>
    <w:basedOn w:val="a0"/>
    <w:link w:val="3"/>
    <w:rsid w:val="00075C68"/>
    <w:rPr>
      <w:rFonts w:eastAsia="Lucida Sans Unicode" w:cs="Times New Roman"/>
      <w:b/>
      <w:kern w:val="2"/>
      <w:sz w:val="32"/>
      <w:szCs w:val="24"/>
      <w:lang w:val="ru-RU"/>
    </w:rPr>
  </w:style>
  <w:style w:type="character" w:customStyle="1" w:styleId="40">
    <w:name w:val="Заголовок 4 Знак"/>
    <w:basedOn w:val="a0"/>
    <w:link w:val="4"/>
    <w:rsid w:val="00075C68"/>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rsid w:val="00075C68"/>
    <w:rPr>
      <w:rFonts w:ascii="Times New Roman" w:eastAsia="MS Mincho" w:hAnsi="Times New Roman" w:cs="Times New Roman"/>
      <w:b/>
      <w:sz w:val="28"/>
      <w:lang w:val="ru-RU"/>
    </w:rPr>
  </w:style>
  <w:style w:type="character" w:customStyle="1" w:styleId="90">
    <w:name w:val="Заголовок 9 Знак"/>
    <w:basedOn w:val="a0"/>
    <w:link w:val="9"/>
    <w:rsid w:val="00075C68"/>
    <w:rPr>
      <w:rFonts w:eastAsia="MS Mincho"/>
      <w:sz w:val="22"/>
      <w:szCs w:val="22"/>
      <w:lang w:val="ru-RU"/>
    </w:rPr>
  </w:style>
  <w:style w:type="character" w:styleId="a3">
    <w:name w:val="footnote reference"/>
    <w:semiHidden/>
    <w:unhideWhenUsed/>
    <w:rsid w:val="00B75816"/>
    <w:rPr>
      <w:vertAlign w:val="superscript"/>
    </w:rPr>
  </w:style>
  <w:style w:type="table" w:styleId="a4">
    <w:name w:val="Table Grid"/>
    <w:basedOn w:val="a1"/>
    <w:uiPriority w:val="39"/>
    <w:rsid w:val="0031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447373"/>
    <w:pPr>
      <w:spacing w:after="0" w:line="240" w:lineRule="auto"/>
    </w:pPr>
    <w:rPr>
      <w:rFonts w:ascii="Times New Roman" w:eastAsia="Times New Roman" w:hAnsi="Times New Roman" w:cs="Times New Roman"/>
      <w:sz w:val="26"/>
      <w:lang w:val="ru-RU"/>
    </w:rPr>
  </w:style>
  <w:style w:type="character" w:customStyle="1" w:styleId="a6">
    <w:name w:val="Основной текст Знак"/>
    <w:basedOn w:val="a0"/>
    <w:link w:val="a5"/>
    <w:uiPriority w:val="99"/>
    <w:rsid w:val="00447373"/>
    <w:rPr>
      <w:rFonts w:ascii="Times New Roman" w:eastAsia="Times New Roman" w:hAnsi="Times New Roman" w:cs="Times New Roman"/>
      <w:sz w:val="26"/>
      <w:lang w:val="ru-RU"/>
    </w:rPr>
  </w:style>
  <w:style w:type="paragraph" w:styleId="a7">
    <w:name w:val="No Spacing"/>
    <w:qFormat/>
    <w:rsid w:val="00F151B5"/>
    <w:pPr>
      <w:suppressAutoHyphens/>
      <w:spacing w:after="0" w:line="240" w:lineRule="auto"/>
    </w:pPr>
    <w:rPr>
      <w:rFonts w:ascii="Calibri" w:eastAsia="Times New Roman" w:hAnsi="Calibri" w:cs="Calibri"/>
      <w:sz w:val="22"/>
      <w:szCs w:val="22"/>
      <w:lang w:val="ru-RU" w:eastAsia="zh-CN"/>
    </w:rPr>
  </w:style>
  <w:style w:type="paragraph" w:styleId="a8">
    <w:name w:val="List Paragraph"/>
    <w:basedOn w:val="a"/>
    <w:uiPriority w:val="34"/>
    <w:qFormat/>
    <w:rsid w:val="000C6AB8"/>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9">
    <w:name w:val="Normal (Web)"/>
    <w:basedOn w:val="a"/>
    <w:unhideWhenUsed/>
    <w:rsid w:val="00E8129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aa">
    <w:name w:val="Body Text Indent"/>
    <w:basedOn w:val="a"/>
    <w:link w:val="ab"/>
    <w:unhideWhenUsed/>
    <w:rsid w:val="005E2CE1"/>
    <w:pPr>
      <w:spacing w:after="120"/>
      <w:ind w:left="283"/>
    </w:pPr>
  </w:style>
  <w:style w:type="character" w:customStyle="1" w:styleId="ab">
    <w:name w:val="Основной текст с отступом Знак"/>
    <w:basedOn w:val="a0"/>
    <w:link w:val="aa"/>
    <w:rsid w:val="005E2CE1"/>
  </w:style>
  <w:style w:type="paragraph" w:styleId="ac">
    <w:name w:val="Balloon Text"/>
    <w:basedOn w:val="a"/>
    <w:link w:val="ad"/>
    <w:unhideWhenUsed/>
    <w:rsid w:val="0046759C"/>
    <w:pPr>
      <w:spacing w:after="0" w:line="240" w:lineRule="auto"/>
    </w:pPr>
    <w:rPr>
      <w:rFonts w:ascii="Segoe UI" w:hAnsi="Segoe UI" w:cs="Segoe UI"/>
      <w:sz w:val="18"/>
      <w:szCs w:val="18"/>
    </w:rPr>
  </w:style>
  <w:style w:type="character" w:customStyle="1" w:styleId="ad">
    <w:name w:val="Текст выноски Знак"/>
    <w:basedOn w:val="a0"/>
    <w:link w:val="ac"/>
    <w:rsid w:val="0046759C"/>
    <w:rPr>
      <w:rFonts w:ascii="Segoe UI" w:hAnsi="Segoe UI" w:cs="Segoe UI"/>
      <w:sz w:val="18"/>
      <w:szCs w:val="18"/>
    </w:rPr>
  </w:style>
  <w:style w:type="paragraph" w:styleId="ae">
    <w:name w:val="Title"/>
    <w:basedOn w:val="a"/>
    <w:next w:val="a"/>
    <w:link w:val="af"/>
    <w:uiPriority w:val="10"/>
    <w:qFormat/>
    <w:rsid w:val="00830EDC"/>
    <w:pPr>
      <w:suppressAutoHyphens/>
      <w:spacing w:after="0" w:line="240" w:lineRule="auto"/>
      <w:jc w:val="center"/>
    </w:pPr>
    <w:rPr>
      <w:rFonts w:ascii="Times New Roman" w:eastAsia="Times New Roman" w:hAnsi="Times New Roman" w:cs="Calibri"/>
      <w:b/>
      <w:sz w:val="28"/>
      <w:lang w:val="ru-RU" w:eastAsia="ar-SA"/>
    </w:rPr>
  </w:style>
  <w:style w:type="character" w:customStyle="1" w:styleId="af">
    <w:name w:val="Заголовок Знак"/>
    <w:basedOn w:val="a0"/>
    <w:link w:val="ae"/>
    <w:uiPriority w:val="10"/>
    <w:rsid w:val="00830EDC"/>
    <w:rPr>
      <w:rFonts w:ascii="Times New Roman" w:eastAsia="Times New Roman" w:hAnsi="Times New Roman" w:cs="Calibri"/>
      <w:b/>
      <w:sz w:val="28"/>
      <w:lang w:val="ru-RU" w:eastAsia="ar-SA"/>
    </w:rPr>
  </w:style>
  <w:style w:type="character" w:customStyle="1" w:styleId="11">
    <w:name w:val="Название Знак1"/>
    <w:basedOn w:val="a0"/>
    <w:locked/>
    <w:rsid w:val="00830EDC"/>
    <w:rPr>
      <w:rFonts w:ascii="Times New Roman" w:eastAsia="Times New Roman" w:hAnsi="Times New Roman" w:cs="Calibri"/>
      <w:b/>
      <w:sz w:val="28"/>
      <w:szCs w:val="20"/>
      <w:lang w:eastAsia="ar-SA"/>
    </w:rPr>
  </w:style>
  <w:style w:type="paragraph" w:styleId="af0">
    <w:name w:val="Subtitle"/>
    <w:basedOn w:val="a"/>
    <w:next w:val="a"/>
    <w:link w:val="af1"/>
    <w:qFormat/>
    <w:rsid w:val="00830E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rsid w:val="00830EDC"/>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5"/>
    <w:rsid w:val="009A7517"/>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rsid w:val="009A7517"/>
    <w:pPr>
      <w:widowControl w:val="0"/>
      <w:autoSpaceDE w:val="0"/>
      <w:autoSpaceDN w:val="0"/>
      <w:spacing w:after="0" w:line="240" w:lineRule="auto"/>
    </w:pPr>
    <w:rPr>
      <w:rFonts w:ascii="Calibri" w:eastAsia="Times New Roman" w:hAnsi="Calibri" w:cs="Calibri"/>
      <w:sz w:val="22"/>
      <w:lang w:val="ru-RU"/>
    </w:rPr>
  </w:style>
  <w:style w:type="paragraph" w:customStyle="1" w:styleId="ConsPlusTitle">
    <w:name w:val="ConsPlusTitle"/>
    <w:rsid w:val="009A7517"/>
    <w:pPr>
      <w:widowControl w:val="0"/>
      <w:autoSpaceDE w:val="0"/>
      <w:autoSpaceDN w:val="0"/>
      <w:spacing w:after="0" w:line="240" w:lineRule="auto"/>
    </w:pPr>
    <w:rPr>
      <w:rFonts w:ascii="Calibri" w:eastAsia="Times New Roman" w:hAnsi="Calibri" w:cs="Calibri"/>
      <w:b/>
      <w:sz w:val="22"/>
      <w:lang w:val="ru-RU"/>
    </w:rPr>
  </w:style>
  <w:style w:type="character" w:styleId="af2">
    <w:name w:val="line number"/>
    <w:basedOn w:val="a0"/>
    <w:uiPriority w:val="99"/>
    <w:semiHidden/>
    <w:unhideWhenUsed/>
    <w:rsid w:val="007A5DE0"/>
  </w:style>
  <w:style w:type="paragraph" w:styleId="af3">
    <w:name w:val="header"/>
    <w:basedOn w:val="a"/>
    <w:link w:val="af4"/>
    <w:uiPriority w:val="99"/>
    <w:unhideWhenUsed/>
    <w:rsid w:val="0031123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1123F"/>
  </w:style>
  <w:style w:type="paragraph" w:styleId="af5">
    <w:name w:val="footer"/>
    <w:basedOn w:val="a"/>
    <w:link w:val="af6"/>
    <w:uiPriority w:val="99"/>
    <w:unhideWhenUsed/>
    <w:rsid w:val="0031123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1123F"/>
  </w:style>
  <w:style w:type="character" w:styleId="af7">
    <w:name w:val="Strong"/>
    <w:qFormat/>
    <w:rsid w:val="00891C82"/>
    <w:rPr>
      <w:b/>
      <w:bCs/>
    </w:rPr>
  </w:style>
  <w:style w:type="paragraph" w:customStyle="1" w:styleId="consplusnormal0">
    <w:name w:val="consplusnormal"/>
    <w:basedOn w:val="a"/>
    <w:rsid w:val="00891C82"/>
    <w:pPr>
      <w:spacing w:before="100" w:beforeAutospacing="1" w:after="100" w:afterAutospacing="1" w:line="240" w:lineRule="auto"/>
      <w:jc w:val="left"/>
    </w:pPr>
    <w:rPr>
      <w:rFonts w:ascii="Times New Roman" w:eastAsia="Calibri" w:hAnsi="Times New Roman" w:cs="Times New Roman"/>
      <w:sz w:val="24"/>
      <w:szCs w:val="24"/>
      <w:lang w:val="ru-RU"/>
    </w:rPr>
  </w:style>
  <w:style w:type="paragraph" w:styleId="af8">
    <w:name w:val="annotation text"/>
    <w:basedOn w:val="a"/>
    <w:link w:val="af9"/>
    <w:unhideWhenUsed/>
    <w:rsid w:val="00075C68"/>
    <w:pPr>
      <w:spacing w:after="0" w:line="240" w:lineRule="auto"/>
      <w:jc w:val="left"/>
    </w:pPr>
    <w:rPr>
      <w:rFonts w:ascii="Times New Roman" w:eastAsia="Times New Roman" w:hAnsi="Times New Roman" w:cs="Times New Roman"/>
      <w:lang w:val="ru-RU"/>
    </w:rPr>
  </w:style>
  <w:style w:type="character" w:customStyle="1" w:styleId="af9">
    <w:name w:val="Текст примечания Знак"/>
    <w:basedOn w:val="a0"/>
    <w:link w:val="af8"/>
    <w:rsid w:val="00075C68"/>
    <w:rPr>
      <w:rFonts w:ascii="Times New Roman" w:eastAsia="Times New Roman" w:hAnsi="Times New Roman" w:cs="Times New Roman"/>
      <w:lang w:val="ru-RU"/>
    </w:rPr>
  </w:style>
  <w:style w:type="paragraph" w:styleId="21">
    <w:name w:val="Body Text 2"/>
    <w:basedOn w:val="a"/>
    <w:link w:val="22"/>
    <w:unhideWhenUsed/>
    <w:rsid w:val="00075C68"/>
    <w:pPr>
      <w:widowControl w:val="0"/>
      <w:spacing w:after="0" w:line="240" w:lineRule="auto"/>
    </w:pPr>
    <w:rPr>
      <w:rFonts w:ascii="Times New Roman" w:eastAsia="MS Mincho" w:hAnsi="Times New Roman" w:cs="Times New Roman"/>
      <w:sz w:val="28"/>
      <w:lang w:val="ru-RU"/>
    </w:rPr>
  </w:style>
  <w:style w:type="character" w:customStyle="1" w:styleId="22">
    <w:name w:val="Основной текст 2 Знак"/>
    <w:basedOn w:val="a0"/>
    <w:link w:val="21"/>
    <w:rsid w:val="00075C68"/>
    <w:rPr>
      <w:rFonts w:ascii="Times New Roman" w:eastAsia="MS Mincho" w:hAnsi="Times New Roman" w:cs="Times New Roman"/>
      <w:sz w:val="28"/>
      <w:lang w:val="ru-RU"/>
    </w:rPr>
  </w:style>
  <w:style w:type="character" w:customStyle="1" w:styleId="afa">
    <w:name w:val="Схема документа Знак"/>
    <w:basedOn w:val="a0"/>
    <w:link w:val="afb"/>
    <w:semiHidden/>
    <w:rsid w:val="00075C68"/>
    <w:rPr>
      <w:rFonts w:ascii="Tahoma" w:eastAsia="Times New Roman" w:hAnsi="Tahoma" w:cs="Tahoma"/>
      <w:shd w:val="clear" w:color="auto" w:fill="000080"/>
      <w:lang w:val="ru-RU"/>
    </w:rPr>
  </w:style>
  <w:style w:type="paragraph" w:styleId="afb">
    <w:name w:val="Document Map"/>
    <w:basedOn w:val="a"/>
    <w:link w:val="afa"/>
    <w:semiHidden/>
    <w:unhideWhenUsed/>
    <w:rsid w:val="00075C68"/>
    <w:pPr>
      <w:shd w:val="clear" w:color="auto" w:fill="000080"/>
      <w:spacing w:after="0" w:line="240" w:lineRule="auto"/>
      <w:jc w:val="left"/>
    </w:pPr>
    <w:rPr>
      <w:rFonts w:ascii="Tahoma" w:eastAsia="Times New Roman" w:hAnsi="Tahoma" w:cs="Tahoma"/>
      <w:lang w:val="ru-RU"/>
    </w:rPr>
  </w:style>
  <w:style w:type="paragraph" w:styleId="afc">
    <w:name w:val="Plain Text"/>
    <w:basedOn w:val="a"/>
    <w:link w:val="afd"/>
    <w:unhideWhenUsed/>
    <w:rsid w:val="00075C68"/>
    <w:pPr>
      <w:widowControl w:val="0"/>
      <w:spacing w:after="0" w:line="240" w:lineRule="auto"/>
      <w:jc w:val="left"/>
    </w:pPr>
    <w:rPr>
      <w:rFonts w:ascii="Courier New" w:eastAsia="MS Mincho" w:hAnsi="Courier New" w:cs="Times New Roman"/>
      <w:lang w:val="ru-RU"/>
    </w:rPr>
  </w:style>
  <w:style w:type="character" w:customStyle="1" w:styleId="afd">
    <w:name w:val="Текст Знак"/>
    <w:basedOn w:val="a0"/>
    <w:link w:val="afc"/>
    <w:rsid w:val="00075C68"/>
    <w:rPr>
      <w:rFonts w:ascii="Courier New" w:eastAsia="MS Mincho" w:hAnsi="Courier New" w:cs="Times New Roman"/>
      <w:lang w:val="ru-RU"/>
    </w:rPr>
  </w:style>
  <w:style w:type="paragraph" w:styleId="afe">
    <w:name w:val="annotation subject"/>
    <w:basedOn w:val="af8"/>
    <w:next w:val="af8"/>
    <w:link w:val="aff"/>
    <w:unhideWhenUsed/>
    <w:rsid w:val="00075C68"/>
    <w:rPr>
      <w:b/>
      <w:bCs/>
    </w:rPr>
  </w:style>
  <w:style w:type="character" w:customStyle="1" w:styleId="aff">
    <w:name w:val="Тема примечания Знак"/>
    <w:basedOn w:val="af9"/>
    <w:link w:val="afe"/>
    <w:rsid w:val="00075C68"/>
    <w:rPr>
      <w:rFonts w:ascii="Times New Roman" w:eastAsia="Times New Roman" w:hAnsi="Times New Roman" w:cs="Times New Roman"/>
      <w:b/>
      <w:bCs/>
      <w:lang w:val="ru-RU"/>
    </w:rPr>
  </w:style>
  <w:style w:type="paragraph" w:customStyle="1" w:styleId="13">
    <w:name w:val="Название1"/>
    <w:basedOn w:val="a"/>
    <w:qFormat/>
    <w:rsid w:val="00075C68"/>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rsid w:val="00075C68"/>
    <w:pPr>
      <w:widowControl w:val="0"/>
      <w:suppressLineNumbers/>
      <w:suppressAutoHyphens/>
      <w:spacing w:after="0" w:line="240" w:lineRule="auto"/>
      <w:jc w:val="left"/>
    </w:pPr>
    <w:rPr>
      <w:rFonts w:eastAsia="Lucida Sans Unicode" w:cs="Tahoma"/>
      <w:kern w:val="2"/>
      <w:szCs w:val="24"/>
      <w:lang w:val="ru-RU"/>
    </w:rPr>
  </w:style>
  <w:style w:type="paragraph" w:customStyle="1" w:styleId="aff0">
    <w:name w:val="Содержимое таблицы"/>
    <w:basedOn w:val="a"/>
    <w:rsid w:val="00075C68"/>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rsid w:val="00075C68"/>
    <w:pPr>
      <w:widowControl w:val="0"/>
      <w:suppressAutoHyphens/>
      <w:spacing w:after="0" w:line="240" w:lineRule="auto"/>
    </w:pPr>
    <w:rPr>
      <w:rFonts w:eastAsia="Lucida Sans Unicode" w:cs="Tahoma"/>
      <w:kern w:val="2"/>
      <w:sz w:val="21"/>
      <w:szCs w:val="24"/>
      <w:lang w:val="ru-RU" w:eastAsia="ar-SA"/>
    </w:rPr>
  </w:style>
  <w:style w:type="paragraph" w:customStyle="1" w:styleId="15">
    <w:name w:val="Заголовок №1"/>
    <w:basedOn w:val="a"/>
    <w:rsid w:val="00075C68"/>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1">
    <w:name w:val="Основной текст (3)"/>
    <w:basedOn w:val="a"/>
    <w:rsid w:val="00075C68"/>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rsid w:val="00075C68"/>
    <w:pPr>
      <w:spacing w:after="120"/>
    </w:pPr>
  </w:style>
  <w:style w:type="paragraph" w:customStyle="1" w:styleId="aff1">
    <w:name w:val="Подпись к таблице"/>
    <w:basedOn w:val="a"/>
    <w:rsid w:val="00075C68"/>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2">
    <w:name w:val="Заголовок таблицы"/>
    <w:basedOn w:val="aff0"/>
    <w:rsid w:val="00075C68"/>
    <w:pPr>
      <w:jc w:val="center"/>
    </w:pPr>
    <w:rPr>
      <w:b/>
      <w:bCs/>
    </w:rPr>
  </w:style>
  <w:style w:type="paragraph" w:customStyle="1" w:styleId="ConsNormal">
    <w:name w:val="ConsNormal"/>
    <w:rsid w:val="00075C68"/>
    <w:pPr>
      <w:snapToGrid w:val="0"/>
      <w:spacing w:after="0" w:line="240" w:lineRule="auto"/>
      <w:ind w:firstLine="720"/>
    </w:pPr>
    <w:rPr>
      <w:rFonts w:eastAsia="Times New Roman" w:cs="Times New Roman"/>
      <w:lang w:val="ru-RU"/>
    </w:rPr>
  </w:style>
  <w:style w:type="paragraph" w:customStyle="1" w:styleId="aff3">
    <w:name w:val="Знак Знак Знак Знак Знак Знак Знак Знак Знак"/>
    <w:basedOn w:val="a"/>
    <w:rsid w:val="00075C68"/>
    <w:pPr>
      <w:spacing w:after="160" w:line="240" w:lineRule="exact"/>
      <w:jc w:val="left"/>
    </w:pPr>
    <w:rPr>
      <w:rFonts w:ascii="Verdana" w:eastAsia="Times New Roman" w:hAnsi="Verdana" w:cs="Times New Roman"/>
      <w:sz w:val="24"/>
      <w:szCs w:val="24"/>
      <w:lang w:eastAsia="en-US"/>
    </w:rPr>
  </w:style>
  <w:style w:type="character" w:styleId="aff4">
    <w:name w:val="annotation reference"/>
    <w:unhideWhenUsed/>
    <w:rsid w:val="00075C68"/>
    <w:rPr>
      <w:sz w:val="16"/>
      <w:szCs w:val="16"/>
    </w:rPr>
  </w:style>
  <w:style w:type="character" w:customStyle="1" w:styleId="WW8Num4z0">
    <w:name w:val="WW8Num4z0"/>
    <w:rsid w:val="00075C68"/>
    <w:rPr>
      <w:rFonts w:ascii="Times New Roman" w:hAnsi="Times New Roman" w:cs="Times New Roman" w:hint="default"/>
    </w:rPr>
  </w:style>
  <w:style w:type="character" w:customStyle="1" w:styleId="WW8Num5z0">
    <w:name w:val="WW8Num5z0"/>
    <w:rsid w:val="00075C68"/>
    <w:rPr>
      <w:rFonts w:ascii="Times New Roman" w:hAnsi="Times New Roman" w:cs="Times New Roman" w:hint="default"/>
    </w:rPr>
  </w:style>
  <w:style w:type="character" w:customStyle="1" w:styleId="Absatz-Standardschriftart">
    <w:name w:val="Absatz-Standardschriftart"/>
    <w:rsid w:val="00075C68"/>
  </w:style>
  <w:style w:type="character" w:customStyle="1" w:styleId="WW-Absatz-Standardschriftart">
    <w:name w:val="WW-Absatz-Standardschriftart"/>
    <w:rsid w:val="00075C68"/>
  </w:style>
  <w:style w:type="character" w:customStyle="1" w:styleId="WW8Num6z0">
    <w:name w:val="WW8Num6z0"/>
    <w:rsid w:val="00075C68"/>
    <w:rPr>
      <w:rFonts w:ascii="Times New Roman" w:hAnsi="Times New Roman" w:cs="Times New Roman" w:hint="default"/>
    </w:rPr>
  </w:style>
  <w:style w:type="character" w:customStyle="1" w:styleId="WW-Absatz-Standardschriftart1">
    <w:name w:val="WW-Absatz-Standardschriftart1"/>
    <w:rsid w:val="00075C68"/>
  </w:style>
  <w:style w:type="character" w:customStyle="1" w:styleId="WW-Absatz-Standardschriftart11">
    <w:name w:val="WW-Absatz-Standardschriftart11"/>
    <w:rsid w:val="00075C68"/>
  </w:style>
  <w:style w:type="character" w:customStyle="1" w:styleId="WW8Num7z0">
    <w:name w:val="WW8Num7z0"/>
    <w:rsid w:val="00075C68"/>
    <w:rPr>
      <w:rFonts w:ascii="Times New Roman CYR" w:eastAsia="Times New Roman CYR" w:hAnsi="Times New Roman CYR" w:cs="Times New Roman CYR" w:hint="default"/>
    </w:rPr>
  </w:style>
  <w:style w:type="character" w:customStyle="1" w:styleId="WW8Num10z0">
    <w:name w:val="WW8Num10z0"/>
    <w:rsid w:val="00075C68"/>
    <w:rPr>
      <w:rFonts w:ascii="Times New Roman CYR" w:eastAsia="Times New Roman CYR" w:hAnsi="Times New Roman CYR" w:cs="Times New Roman CYR" w:hint="default"/>
    </w:rPr>
  </w:style>
  <w:style w:type="character" w:customStyle="1" w:styleId="WW8Num11z0">
    <w:name w:val="WW8Num11z0"/>
    <w:rsid w:val="00075C68"/>
    <w:rPr>
      <w:rFonts w:ascii="Times New Roman CYR" w:eastAsia="Times New Roman CYR" w:hAnsi="Times New Roman CYR" w:cs="Times New Roman CYR" w:hint="default"/>
      <w:sz w:val="20"/>
      <w:szCs w:val="20"/>
    </w:rPr>
  </w:style>
  <w:style w:type="character" w:customStyle="1" w:styleId="WW8Num12z0">
    <w:name w:val="WW8Num12z0"/>
    <w:rsid w:val="00075C68"/>
    <w:rPr>
      <w:rFonts w:ascii="Arial Unicode MS" w:eastAsia="Arial Unicode MS" w:hAnsi="Arial Unicode MS" w:cs="Arial Unicode MS" w:hint="eastAsia"/>
      <w:sz w:val="24"/>
    </w:rPr>
  </w:style>
  <w:style w:type="character" w:customStyle="1" w:styleId="WW8Num13z1">
    <w:name w:val="WW8Num13z1"/>
    <w:rsid w:val="00075C68"/>
    <w:rPr>
      <w:b w:val="0"/>
      <w:bCs w:val="0"/>
    </w:rPr>
  </w:style>
  <w:style w:type="character" w:customStyle="1" w:styleId="23">
    <w:name w:val="Основной текст (2) + Полужирный"/>
    <w:rsid w:val="00075C68"/>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12pt">
    <w:name w:val="Основной текст (2) + 12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lang w:val="ru-RU" w:eastAsia="ru-RU" w:bidi="ru-RU"/>
    </w:rPr>
  </w:style>
  <w:style w:type="character" w:customStyle="1" w:styleId="2CordiaUPC">
    <w:name w:val="Основной текст (2) + CordiaUPC"/>
    <w:aliases w:val="Полужирный"/>
    <w:rsid w:val="00075C68"/>
    <w:rPr>
      <w:rFonts w:ascii="CordiaUPC" w:eastAsia="CordiaUPC" w:hAnsi="CordiaUPC" w:cs="CordiaUPC" w:hint="default"/>
      <w:b/>
      <w:bCs/>
      <w:i w:val="0"/>
      <w:iCs w:val="0"/>
      <w:caps w:val="0"/>
      <w:smallCaps w:val="0"/>
      <w:strike w:val="0"/>
      <w:dstrike w:val="0"/>
      <w:color w:val="000000"/>
      <w:spacing w:val="0"/>
      <w:w w:val="100"/>
      <w:position w:val="0"/>
      <w:sz w:val="40"/>
      <w:szCs w:val="40"/>
      <w:u w:val="none"/>
      <w:effect w:val="none"/>
      <w:vertAlign w:val="baseline"/>
      <w:lang w:val="ru-RU" w:eastAsia="ru-RU" w:bidi="ru-RU"/>
    </w:rPr>
  </w:style>
  <w:style w:type="character" w:customStyle="1" w:styleId="WW8Num16z0">
    <w:name w:val="WW8Num16z0"/>
    <w:rsid w:val="00075C68"/>
    <w:rPr>
      <w:rFonts w:ascii="Symbol" w:hAnsi="Symbol" w:hint="default"/>
    </w:rPr>
  </w:style>
  <w:style w:type="character" w:customStyle="1" w:styleId="211">
    <w:name w:val="Основной текст (2) + 11"/>
    <w:aliases w:val="5 pt,Курсив"/>
    <w:rsid w:val="00075C68"/>
    <w:rPr>
      <w:rFonts w:ascii="Times New Roman" w:eastAsia="Times New Roman" w:hAnsi="Times New Roman" w:cs="Times New Roman" w:hint="default"/>
      <w:b w:val="0"/>
      <w:bCs w:val="0"/>
      <w:i/>
      <w:iCs/>
      <w:caps w:val="0"/>
      <w:smallCaps w:val="0"/>
      <w:strike w:val="0"/>
      <w:dstrike w:val="0"/>
      <w:color w:val="000000"/>
      <w:spacing w:val="0"/>
      <w:w w:val="100"/>
      <w:position w:val="0"/>
      <w:sz w:val="23"/>
      <w:szCs w:val="23"/>
      <w:u w:val="none"/>
      <w:effect w:val="none"/>
      <w:vertAlign w:val="baseline"/>
      <w:lang w:val="ru-RU" w:eastAsia="ru-RU" w:bidi="ru-RU"/>
    </w:rPr>
  </w:style>
  <w:style w:type="character" w:customStyle="1" w:styleId="24">
    <w:name w:val="Основной текст (2)"/>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4pt">
    <w:name w:val="Основной текст (2) + 4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8"/>
      <w:szCs w:val="8"/>
      <w:u w:val="none"/>
      <w:effect w:val="none"/>
      <w:vertAlign w:val="baseline"/>
      <w:lang w:val="ru-RU" w:eastAsia="ru-RU" w:bidi="ru-RU"/>
    </w:rPr>
  </w:style>
  <w:style w:type="character" w:customStyle="1" w:styleId="16">
    <w:name w:val="Основной шрифт абзаца1"/>
    <w:rsid w:val="00075C68"/>
  </w:style>
  <w:style w:type="character" w:customStyle="1" w:styleId="RTFNum21">
    <w:name w:val="RTF_Num 2 1"/>
    <w:rsid w:val="00075C68"/>
    <w:rPr>
      <w:rFonts w:ascii="Times New Roman" w:eastAsia="Times New Roman" w:hAnsi="Times New Roman" w:cs="Times New Roman" w:hint="default"/>
    </w:rPr>
  </w:style>
  <w:style w:type="character" w:customStyle="1" w:styleId="RTFNum22">
    <w:name w:val="RTF_Num 2 2"/>
    <w:rsid w:val="00075C68"/>
  </w:style>
  <w:style w:type="character" w:customStyle="1" w:styleId="RTFNum23">
    <w:name w:val="RTF_Num 2 3"/>
    <w:rsid w:val="00075C68"/>
  </w:style>
  <w:style w:type="character" w:customStyle="1" w:styleId="RTFNum24">
    <w:name w:val="RTF_Num 2 4"/>
    <w:rsid w:val="00075C68"/>
  </w:style>
  <w:style w:type="character" w:customStyle="1" w:styleId="RTFNum25">
    <w:name w:val="RTF_Num 2 5"/>
    <w:rsid w:val="00075C68"/>
  </w:style>
  <w:style w:type="character" w:customStyle="1" w:styleId="RTFNum26">
    <w:name w:val="RTF_Num 2 6"/>
    <w:rsid w:val="00075C68"/>
  </w:style>
  <w:style w:type="character" w:customStyle="1" w:styleId="RTFNum27">
    <w:name w:val="RTF_Num 2 7"/>
    <w:rsid w:val="00075C68"/>
  </w:style>
  <w:style w:type="character" w:customStyle="1" w:styleId="RTFNum28">
    <w:name w:val="RTF_Num 2 8"/>
    <w:rsid w:val="00075C68"/>
  </w:style>
  <w:style w:type="character" w:customStyle="1" w:styleId="RTFNum29">
    <w:name w:val="RTF_Num 2 9"/>
    <w:rsid w:val="00075C68"/>
  </w:style>
  <w:style w:type="character" w:customStyle="1" w:styleId="RTFNum210">
    <w:name w:val="RTF_Num 2 10"/>
    <w:rsid w:val="00075C68"/>
  </w:style>
  <w:style w:type="character" w:customStyle="1" w:styleId="aff5">
    <w:name w:val="Символ нумерации"/>
    <w:rsid w:val="00075C68"/>
  </w:style>
  <w:style w:type="character" w:customStyle="1" w:styleId="aff6">
    <w:name w:val="Название Знак"/>
    <w:link w:val="aff7"/>
    <w:locked/>
    <w:rsid w:val="00075C68"/>
    <w:rPr>
      <w:b/>
      <w:sz w:val="28"/>
      <w:lang w:val="ru-RU" w:eastAsia="ru-RU" w:bidi="ar-SA"/>
    </w:rPr>
  </w:style>
  <w:style w:type="character" w:styleId="aff8">
    <w:name w:val="page number"/>
    <w:basedOn w:val="a0"/>
    <w:rsid w:val="00075C68"/>
  </w:style>
  <w:style w:type="paragraph" w:customStyle="1" w:styleId="aff7">
    <w:basedOn w:val="a"/>
    <w:next w:val="ae"/>
    <w:link w:val="aff6"/>
    <w:qFormat/>
    <w:rsid w:val="00845416"/>
    <w:pPr>
      <w:spacing w:after="0" w:line="240" w:lineRule="auto"/>
      <w:jc w:val="center"/>
    </w:pPr>
    <w:rPr>
      <w:b/>
      <w:sz w:val="28"/>
      <w:lang w:val="ru-RU"/>
    </w:rPr>
  </w:style>
  <w:style w:type="paragraph" w:styleId="25">
    <w:name w:val="Body Text Indent 2"/>
    <w:basedOn w:val="a"/>
    <w:link w:val="26"/>
    <w:unhideWhenUsed/>
    <w:rsid w:val="008079E8"/>
    <w:pPr>
      <w:spacing w:after="120" w:line="480" w:lineRule="auto"/>
      <w:ind w:left="283"/>
      <w:jc w:val="left"/>
    </w:pPr>
    <w:rPr>
      <w:rFonts w:asciiTheme="minorHAnsi" w:eastAsiaTheme="minorHAnsi" w:hAnsiTheme="minorHAnsi" w:cstheme="minorBidi"/>
      <w:sz w:val="22"/>
      <w:szCs w:val="22"/>
      <w:lang w:val="ru-RU" w:eastAsia="en-US"/>
    </w:rPr>
  </w:style>
  <w:style w:type="character" w:customStyle="1" w:styleId="26">
    <w:name w:val="Основной текст с отступом 2 Знак"/>
    <w:basedOn w:val="a0"/>
    <w:link w:val="25"/>
    <w:rsid w:val="008079E8"/>
    <w:rPr>
      <w:rFonts w:asciiTheme="minorHAnsi" w:eastAsiaTheme="minorHAnsi" w:hAnsiTheme="minorHAnsi" w:cstheme="minorBidi"/>
      <w:sz w:val="22"/>
      <w:szCs w:val="22"/>
      <w:lang w:val="ru-RU" w:eastAsia="en-US"/>
    </w:rPr>
  </w:style>
  <w:style w:type="paragraph" w:styleId="32">
    <w:name w:val="Body Text 3"/>
    <w:basedOn w:val="a"/>
    <w:link w:val="33"/>
    <w:uiPriority w:val="99"/>
    <w:semiHidden/>
    <w:unhideWhenUsed/>
    <w:rsid w:val="00E37E9E"/>
    <w:pPr>
      <w:spacing w:after="120"/>
    </w:pPr>
    <w:rPr>
      <w:sz w:val="16"/>
      <w:szCs w:val="16"/>
    </w:rPr>
  </w:style>
  <w:style w:type="character" w:customStyle="1" w:styleId="33">
    <w:name w:val="Основной текст 3 Знак"/>
    <w:basedOn w:val="a0"/>
    <w:link w:val="32"/>
    <w:uiPriority w:val="99"/>
    <w:semiHidden/>
    <w:rsid w:val="00E37E9E"/>
    <w:rPr>
      <w:sz w:val="16"/>
      <w:szCs w:val="16"/>
    </w:rPr>
  </w:style>
  <w:style w:type="paragraph" w:customStyle="1" w:styleId="aff9">
    <w:basedOn w:val="a"/>
    <w:next w:val="ae"/>
    <w:qFormat/>
    <w:rsid w:val="001477EA"/>
    <w:pPr>
      <w:spacing w:after="0" w:line="240" w:lineRule="auto"/>
      <w:jc w:val="center"/>
    </w:pPr>
    <w:rPr>
      <w:rFonts w:ascii="Times New Roman" w:eastAsia="Times New Roman" w:hAnsi="Times New Roman" w:cs="Times New Roman"/>
      <w:b/>
      <w:sz w:val="28"/>
      <w:lang w:val="ru-RU"/>
    </w:rPr>
  </w:style>
  <w:style w:type="character" w:customStyle="1" w:styleId="affa">
    <w:name w:val="Основной текст_"/>
    <w:basedOn w:val="a0"/>
    <w:link w:val="17"/>
    <w:rsid w:val="00892694"/>
    <w:rPr>
      <w:rFonts w:ascii="Times New Roman" w:eastAsia="Times New Roman" w:hAnsi="Times New Roman" w:cs="Times New Roman"/>
      <w:spacing w:val="2"/>
      <w:sz w:val="21"/>
      <w:szCs w:val="21"/>
      <w:shd w:val="clear" w:color="auto" w:fill="FFFFFF"/>
    </w:rPr>
  </w:style>
  <w:style w:type="paragraph" w:customStyle="1" w:styleId="17">
    <w:name w:val="Основной текст1"/>
    <w:basedOn w:val="a"/>
    <w:link w:val="affa"/>
    <w:rsid w:val="00892694"/>
    <w:pPr>
      <w:widowControl w:val="0"/>
      <w:shd w:val="clear" w:color="auto" w:fill="FFFFFF"/>
      <w:spacing w:before="60" w:after="180" w:line="278" w:lineRule="exact"/>
      <w:ind w:hanging="2060"/>
      <w:jc w:val="center"/>
    </w:pPr>
    <w:rPr>
      <w:rFonts w:ascii="Times New Roman" w:eastAsia="Times New Roman" w:hAnsi="Times New Roman" w:cs="Times New Roman"/>
      <w:spacing w:val="2"/>
      <w:sz w:val="21"/>
      <w:szCs w:val="21"/>
    </w:rPr>
  </w:style>
  <w:style w:type="paragraph" w:customStyle="1" w:styleId="affb">
    <w:name w:val="Прижатый влево"/>
    <w:basedOn w:val="a"/>
    <w:next w:val="a"/>
    <w:uiPriority w:val="99"/>
    <w:rsid w:val="009C4C5D"/>
    <w:pPr>
      <w:widowControl w:val="0"/>
      <w:autoSpaceDE w:val="0"/>
      <w:autoSpaceDN w:val="0"/>
      <w:adjustRightInd w:val="0"/>
      <w:spacing w:after="0" w:line="240" w:lineRule="auto"/>
      <w:jc w:val="left"/>
    </w:pPr>
    <w:rPr>
      <w:rFonts w:eastAsia="Times New Roman"/>
      <w:sz w:val="24"/>
      <w:szCs w:val="24"/>
      <w:lang w:val="ru-RU"/>
    </w:rPr>
  </w:style>
  <w:style w:type="character" w:styleId="affc">
    <w:name w:val="Emphasis"/>
    <w:basedOn w:val="a0"/>
    <w:qFormat/>
    <w:rsid w:val="009C4C5D"/>
    <w:rPr>
      <w:i/>
      <w:iCs/>
    </w:rPr>
  </w:style>
  <w:style w:type="paragraph" w:customStyle="1" w:styleId="140">
    <w:name w:val="Обычный + 14 пт"/>
    <w:basedOn w:val="a"/>
    <w:link w:val="141"/>
    <w:rsid w:val="00F40FF5"/>
    <w:pPr>
      <w:spacing w:after="0" w:line="240" w:lineRule="auto"/>
    </w:pPr>
    <w:rPr>
      <w:rFonts w:ascii="Times New Roman" w:eastAsia="Times New Roman" w:hAnsi="Times New Roman" w:cs="Times New Roman"/>
      <w:sz w:val="28"/>
      <w:szCs w:val="28"/>
      <w:lang w:val="ru-RU"/>
    </w:rPr>
  </w:style>
  <w:style w:type="character" w:customStyle="1" w:styleId="141">
    <w:name w:val="Обычный + 14 пт Знак"/>
    <w:link w:val="140"/>
    <w:rsid w:val="00F40FF5"/>
    <w:rPr>
      <w:rFonts w:ascii="Times New Roman" w:eastAsia="Times New Roman" w:hAnsi="Times New Roman" w:cs="Times New Roman"/>
      <w:sz w:val="28"/>
      <w:szCs w:val="28"/>
      <w:lang w:val="ru-RU"/>
    </w:rPr>
  </w:style>
  <w:style w:type="character" w:customStyle="1" w:styleId="0pt">
    <w:name w:val="Основной текст + Интервал 0 pt"/>
    <w:uiPriority w:val="99"/>
    <w:rsid w:val="00F40FF5"/>
    <w:rPr>
      <w:rFonts w:ascii="Times New Roman" w:hAnsi="Times New Roman" w:cs="Times New Roman"/>
      <w:sz w:val="25"/>
      <w:szCs w:val="25"/>
      <w:u w:val="none"/>
    </w:rPr>
  </w:style>
  <w:style w:type="numbering" w:customStyle="1" w:styleId="18">
    <w:name w:val="Нет списка1"/>
    <w:next w:val="a2"/>
    <w:uiPriority w:val="99"/>
    <w:semiHidden/>
    <w:unhideWhenUsed/>
    <w:rsid w:val="00420FF6"/>
  </w:style>
  <w:style w:type="table" w:customStyle="1" w:styleId="19">
    <w:name w:val="Сетка таблицы1"/>
    <w:basedOn w:val="a1"/>
    <w:next w:val="a4"/>
    <w:uiPriority w:val="39"/>
    <w:rsid w:val="00420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887B7B"/>
  </w:style>
  <w:style w:type="table" w:customStyle="1" w:styleId="28">
    <w:name w:val="Сетка таблицы2"/>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887B7B"/>
  </w:style>
  <w:style w:type="table" w:customStyle="1" w:styleId="35">
    <w:name w:val="Сетка таблицы3"/>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uiPriority w:val="99"/>
    <w:rsid w:val="00673F2B"/>
    <w:rPr>
      <w:color w:val="0000FF"/>
      <w:u w:val="single"/>
    </w:rPr>
  </w:style>
  <w:style w:type="paragraph" w:customStyle="1" w:styleId="ConsTitle">
    <w:name w:val="ConsTitle"/>
    <w:rsid w:val="00673F2B"/>
    <w:pPr>
      <w:widowControl w:val="0"/>
      <w:autoSpaceDE w:val="0"/>
      <w:autoSpaceDN w:val="0"/>
      <w:adjustRightInd w:val="0"/>
      <w:spacing w:after="0" w:line="240" w:lineRule="auto"/>
      <w:ind w:right="19772"/>
    </w:pPr>
    <w:rPr>
      <w:rFonts w:eastAsia="Times New Roman"/>
      <w:b/>
      <w:bCs/>
      <w:lang w:val="ru-RU"/>
    </w:rPr>
  </w:style>
  <w:style w:type="character" w:customStyle="1" w:styleId="80">
    <w:name w:val="Заголовок 8 Знак"/>
    <w:basedOn w:val="a0"/>
    <w:link w:val="8"/>
    <w:rsid w:val="00E32803"/>
    <w:rPr>
      <w:rFonts w:asciiTheme="majorHAnsi" w:eastAsiaTheme="majorEastAsia" w:hAnsiTheme="majorHAnsi" w:cstheme="majorBidi"/>
      <w:color w:val="272727" w:themeColor="text1" w:themeTint="D8"/>
      <w:sz w:val="21"/>
      <w:szCs w:val="21"/>
    </w:rPr>
  </w:style>
  <w:style w:type="paragraph" w:styleId="36">
    <w:name w:val="Body Text Indent 3"/>
    <w:basedOn w:val="a"/>
    <w:link w:val="37"/>
    <w:unhideWhenUsed/>
    <w:rsid w:val="00E32803"/>
    <w:pPr>
      <w:spacing w:after="120"/>
      <w:ind w:left="283"/>
    </w:pPr>
    <w:rPr>
      <w:sz w:val="16"/>
      <w:szCs w:val="16"/>
    </w:rPr>
  </w:style>
  <w:style w:type="character" w:customStyle="1" w:styleId="37">
    <w:name w:val="Основной текст с отступом 3 Знак"/>
    <w:basedOn w:val="a0"/>
    <w:link w:val="36"/>
    <w:rsid w:val="00E32803"/>
    <w:rPr>
      <w:sz w:val="16"/>
      <w:szCs w:val="16"/>
    </w:rPr>
  </w:style>
  <w:style w:type="character" w:customStyle="1" w:styleId="60">
    <w:name w:val="Заголовок 6 Знак"/>
    <w:basedOn w:val="a0"/>
    <w:link w:val="6"/>
    <w:rsid w:val="00E32803"/>
    <w:rPr>
      <w:rFonts w:eastAsia="Times New Roman"/>
      <w:sz w:val="28"/>
      <w:lang w:val="ru-RU"/>
    </w:rPr>
  </w:style>
  <w:style w:type="character" w:customStyle="1" w:styleId="70">
    <w:name w:val="Заголовок 7 Знак"/>
    <w:basedOn w:val="a0"/>
    <w:link w:val="7"/>
    <w:rsid w:val="00E32803"/>
    <w:rPr>
      <w:rFonts w:ascii="Times New Roman" w:eastAsia="Times New Roman" w:hAnsi="Times New Roman" w:cs="Times New Roman"/>
      <w:sz w:val="26"/>
      <w:lang w:val="ru-RU"/>
    </w:rPr>
  </w:style>
  <w:style w:type="numbering" w:customStyle="1" w:styleId="41">
    <w:name w:val="Нет списка4"/>
    <w:next w:val="a2"/>
    <w:semiHidden/>
    <w:unhideWhenUsed/>
    <w:rsid w:val="00E32803"/>
  </w:style>
  <w:style w:type="paragraph" w:customStyle="1" w:styleId="affe">
    <w:basedOn w:val="a"/>
    <w:next w:val="ae"/>
    <w:qFormat/>
    <w:rsid w:val="00E32803"/>
    <w:pPr>
      <w:spacing w:after="0" w:line="240" w:lineRule="auto"/>
      <w:jc w:val="center"/>
    </w:pPr>
    <w:rPr>
      <w:rFonts w:ascii="Times New Roman" w:eastAsia="Times New Roman" w:hAnsi="Times New Roman" w:cs="Times New Roman"/>
      <w:b/>
      <w:sz w:val="28"/>
      <w:lang w:val="ru-RU"/>
    </w:rPr>
  </w:style>
  <w:style w:type="paragraph" w:customStyle="1" w:styleId="1a">
    <w:name w:val="Знак1"/>
    <w:basedOn w:val="a"/>
    <w:rsid w:val="00E32803"/>
    <w:pPr>
      <w:widowControl w:val="0"/>
      <w:adjustRightInd w:val="0"/>
      <w:spacing w:after="160" w:line="240" w:lineRule="exact"/>
      <w:jc w:val="right"/>
    </w:pPr>
    <w:rPr>
      <w:rFonts w:ascii="Times New Roman" w:eastAsia="Times New Roman" w:hAnsi="Times New Roman" w:cs="Times New Roman"/>
      <w:lang w:val="en-GB" w:eastAsia="en-US"/>
    </w:rPr>
  </w:style>
  <w:style w:type="paragraph" w:customStyle="1" w:styleId="ConsPlusNonformat">
    <w:name w:val="ConsPlusNonformat"/>
    <w:rsid w:val="00E32803"/>
    <w:pPr>
      <w:autoSpaceDE w:val="0"/>
      <w:autoSpaceDN w:val="0"/>
      <w:adjustRightInd w:val="0"/>
      <w:spacing w:after="0" w:line="240" w:lineRule="auto"/>
    </w:pPr>
    <w:rPr>
      <w:rFonts w:ascii="Courier New" w:eastAsia="Times New Roman" w:hAnsi="Courier New" w:cs="Courier New"/>
      <w:lang w:val="ru-RU"/>
    </w:rPr>
  </w:style>
  <w:style w:type="paragraph" w:customStyle="1" w:styleId="afff">
    <w:name w:val="Знак Знак"/>
    <w:basedOn w:val="a"/>
    <w:rsid w:val="00E32803"/>
    <w:pPr>
      <w:spacing w:after="160" w:line="240" w:lineRule="exact"/>
      <w:ind w:firstLine="567"/>
    </w:pPr>
    <w:rPr>
      <w:rFonts w:ascii="Verdana" w:eastAsia="Times New Roman" w:hAnsi="Verdana" w:cs="Times New Roman"/>
      <w:sz w:val="28"/>
      <w:szCs w:val="24"/>
      <w:lang w:eastAsia="en-US"/>
    </w:rPr>
  </w:style>
  <w:style w:type="character" w:customStyle="1" w:styleId="afff0">
    <w:name w:val="Гипертекстовая ссылка"/>
    <w:uiPriority w:val="99"/>
    <w:rsid w:val="00E32803"/>
    <w:rPr>
      <w:color w:val="106BBE"/>
    </w:rPr>
  </w:style>
  <w:style w:type="character" w:customStyle="1" w:styleId="afff1">
    <w:name w:val="Сравнение редакций. Добавленный фрагмент"/>
    <w:uiPriority w:val="99"/>
    <w:rsid w:val="00E32803"/>
    <w:rPr>
      <w:color w:val="000000"/>
      <w:shd w:val="clear" w:color="auto" w:fill="C1D7FF"/>
    </w:rPr>
  </w:style>
  <w:style w:type="numbering" w:customStyle="1" w:styleId="51">
    <w:name w:val="Нет списка5"/>
    <w:next w:val="a2"/>
    <w:uiPriority w:val="99"/>
    <w:semiHidden/>
    <w:rsid w:val="00824553"/>
  </w:style>
  <w:style w:type="paragraph" w:customStyle="1" w:styleId="afff2">
    <w:basedOn w:val="a"/>
    <w:next w:val="ae"/>
    <w:qFormat/>
    <w:rsid w:val="00824553"/>
    <w:pPr>
      <w:spacing w:after="0" w:line="240" w:lineRule="auto"/>
      <w:jc w:val="center"/>
    </w:pPr>
    <w:rPr>
      <w:rFonts w:ascii="Times New Roman" w:eastAsia="MS Mincho" w:hAnsi="Times New Roman" w:cs="Times New Roman"/>
      <w:b/>
      <w:sz w:val="28"/>
      <w:lang w:val="ru-RU"/>
    </w:rPr>
  </w:style>
  <w:style w:type="table" w:customStyle="1" w:styleId="42">
    <w:name w:val="Сетка таблицы4"/>
    <w:basedOn w:val="a1"/>
    <w:next w:val="a4"/>
    <w:uiPriority w:val="99"/>
    <w:rsid w:val="00824553"/>
    <w:pPr>
      <w:spacing w:after="0" w:line="240" w:lineRule="auto"/>
    </w:pPr>
    <w:rPr>
      <w:rFonts w:ascii="Times New Roman" w:eastAsia="Times New Roman" w:hAnsi="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14376">
      <w:bodyDiv w:val="1"/>
      <w:marLeft w:val="0"/>
      <w:marRight w:val="0"/>
      <w:marTop w:val="0"/>
      <w:marBottom w:val="0"/>
      <w:divBdr>
        <w:top w:val="none" w:sz="0" w:space="0" w:color="auto"/>
        <w:left w:val="none" w:sz="0" w:space="0" w:color="auto"/>
        <w:bottom w:val="none" w:sz="0" w:space="0" w:color="auto"/>
        <w:right w:val="none" w:sz="0" w:space="0" w:color="auto"/>
      </w:divBdr>
    </w:div>
    <w:div w:id="1054816715">
      <w:bodyDiv w:val="1"/>
      <w:marLeft w:val="0"/>
      <w:marRight w:val="0"/>
      <w:marTop w:val="0"/>
      <w:marBottom w:val="0"/>
      <w:divBdr>
        <w:top w:val="none" w:sz="0" w:space="0" w:color="auto"/>
        <w:left w:val="none" w:sz="0" w:space="0" w:color="auto"/>
        <w:bottom w:val="none" w:sz="0" w:space="0" w:color="auto"/>
        <w:right w:val="none" w:sz="0" w:space="0" w:color="auto"/>
      </w:divBdr>
    </w:div>
    <w:div w:id="18600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9;&#1072;&#1088;&#1080;&#1085;&#1089;&#1082;&#1080;&#108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scli.ru/" TargetMode="External"/><Relationship Id="rId5" Type="http://schemas.openxmlformats.org/officeDocument/2006/relationships/webSettings" Target="webSettings.xml"/><Relationship Id="rId10" Type="http://schemas.openxmlformats.org/officeDocument/2006/relationships/hyperlink" Target="http://zakon.scli.ru/" TargetMode="External"/><Relationship Id="rId4" Type="http://schemas.openxmlformats.org/officeDocument/2006/relationships/settings" Target="settings.xml"/><Relationship Id="rId9" Type="http://schemas.openxmlformats.org/officeDocument/2006/relationships/hyperlink" Target="http://zakon.scli.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0D050-F7E9-47FD-9F10-64D7EB254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6198</TotalTime>
  <Pages>1</Pages>
  <Words>6811</Words>
  <Characters>38826</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Admin</cp:lastModifiedBy>
  <cp:revision>31</cp:revision>
  <cp:lastPrinted>2025-06-06T04:46:00Z</cp:lastPrinted>
  <dcterms:created xsi:type="dcterms:W3CDTF">2024-03-29T08:06:00Z</dcterms:created>
  <dcterms:modified xsi:type="dcterms:W3CDTF">2025-06-06T04:57:00Z</dcterms:modified>
</cp:coreProperties>
</file>