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02C7" w:rsidRDefault="008502C7" w:rsidP="00DD197D">
      <w:pPr>
        <w:spacing w:after="0" w:line="240" w:lineRule="auto"/>
        <w:jc w:val="center"/>
        <w:rPr>
          <w:rFonts w:ascii="Times New Roman" w:eastAsia="Times New Roman" w:hAnsi="Times New Roman" w:cs="Times New Roman"/>
          <w:sz w:val="26"/>
          <w:szCs w:val="26"/>
          <w:lang w:val="ru-RU"/>
        </w:rPr>
      </w:pPr>
      <w:r w:rsidRPr="008502C7">
        <w:rPr>
          <w:rFonts w:ascii="Times New Roman" w:eastAsia="Times New Roman" w:hAnsi="Times New Roman" w:cs="Times New Roman"/>
          <w:sz w:val="26"/>
          <w:szCs w:val="26"/>
          <w:lang w:val="ru-RU"/>
        </w:rPr>
        <w:t xml:space="preserve">Муниципальное образование </w:t>
      </w:r>
      <w:r w:rsidR="00762BF5">
        <w:rPr>
          <w:rFonts w:ascii="Times New Roman" w:eastAsia="Times New Roman" w:hAnsi="Times New Roman" w:cs="Times New Roman"/>
          <w:sz w:val="26"/>
          <w:szCs w:val="26"/>
          <w:lang w:val="ru-RU"/>
        </w:rPr>
        <w:t xml:space="preserve">сельское поселение </w:t>
      </w:r>
      <w:r w:rsidR="009A5E65">
        <w:rPr>
          <w:rFonts w:ascii="Times New Roman" w:eastAsia="Times New Roman" w:hAnsi="Times New Roman" w:cs="Times New Roman"/>
          <w:sz w:val="26"/>
          <w:szCs w:val="26"/>
          <w:lang w:val="ru-RU"/>
        </w:rPr>
        <w:t>Голухинский</w:t>
      </w:r>
      <w:r w:rsidRPr="008502C7">
        <w:rPr>
          <w:rFonts w:ascii="Times New Roman" w:eastAsia="Times New Roman" w:hAnsi="Times New Roman" w:cs="Times New Roman"/>
          <w:sz w:val="26"/>
          <w:szCs w:val="26"/>
          <w:lang w:val="ru-RU"/>
        </w:rPr>
        <w:t xml:space="preserve"> сельсовет</w:t>
      </w:r>
    </w:p>
    <w:p w:rsidR="005E2CE1" w:rsidRPr="008502C7" w:rsidRDefault="008502C7" w:rsidP="00DD197D">
      <w:pPr>
        <w:spacing w:after="0" w:line="240" w:lineRule="auto"/>
        <w:jc w:val="center"/>
        <w:rPr>
          <w:rFonts w:ascii="Times New Roman" w:eastAsia="Times New Roman" w:hAnsi="Times New Roman" w:cs="Times New Roman"/>
          <w:sz w:val="26"/>
          <w:szCs w:val="26"/>
          <w:lang w:val="ru-RU"/>
        </w:rPr>
      </w:pPr>
      <w:r w:rsidRPr="008502C7">
        <w:rPr>
          <w:rFonts w:ascii="Times New Roman" w:eastAsia="Times New Roman" w:hAnsi="Times New Roman" w:cs="Times New Roman"/>
          <w:sz w:val="26"/>
          <w:szCs w:val="26"/>
          <w:lang w:val="ru-RU"/>
        </w:rPr>
        <w:t>Заринского района Алтайского края</w:t>
      </w:r>
    </w:p>
    <w:p w:rsidR="005E2CE1" w:rsidRPr="005D2A02" w:rsidRDefault="005E2CE1" w:rsidP="00DD197D">
      <w:pPr>
        <w:spacing w:after="0" w:line="240" w:lineRule="auto"/>
        <w:jc w:val="center"/>
        <w:rPr>
          <w:rFonts w:eastAsia="Times New Roman"/>
          <w:sz w:val="24"/>
          <w:szCs w:val="24"/>
          <w:lang w:val="ru-RU"/>
        </w:rPr>
      </w:pPr>
    </w:p>
    <w:p w:rsidR="005E2CE1" w:rsidRPr="005D2A02" w:rsidRDefault="005E2CE1" w:rsidP="00DD197D">
      <w:pPr>
        <w:widowControl w:val="0"/>
        <w:autoSpaceDE w:val="0"/>
        <w:autoSpaceDN w:val="0"/>
        <w:adjustRightInd w:val="0"/>
        <w:spacing w:after="0" w:line="240" w:lineRule="auto"/>
        <w:rPr>
          <w:rFonts w:eastAsia="Times New Roman"/>
          <w:b/>
          <w:sz w:val="24"/>
          <w:szCs w:val="24"/>
          <w:lang w:val="ru-RU"/>
        </w:rPr>
      </w:pPr>
    </w:p>
    <w:p w:rsidR="005E2CE1" w:rsidRPr="008502C7" w:rsidRDefault="005E2CE1" w:rsidP="0031168F">
      <w:pPr>
        <w:widowControl w:val="0"/>
        <w:autoSpaceDE w:val="0"/>
        <w:autoSpaceDN w:val="0"/>
        <w:adjustRightInd w:val="0"/>
        <w:spacing w:before="3960" w:after="0" w:line="276" w:lineRule="auto"/>
        <w:jc w:val="center"/>
        <w:rPr>
          <w:rFonts w:ascii="Times New Roman" w:eastAsia="Times New Roman" w:hAnsi="Times New Roman" w:cs="Times New Roman"/>
          <w:b/>
          <w:sz w:val="26"/>
          <w:szCs w:val="26"/>
          <w:lang w:val="ru-RU"/>
        </w:rPr>
      </w:pPr>
      <w:r w:rsidRPr="008502C7">
        <w:rPr>
          <w:rFonts w:ascii="Times New Roman" w:eastAsia="Times New Roman" w:hAnsi="Times New Roman" w:cs="Times New Roman"/>
          <w:b/>
          <w:sz w:val="26"/>
          <w:szCs w:val="26"/>
          <w:lang w:val="ru-RU"/>
        </w:rPr>
        <w:t>СБОРНИК</w:t>
      </w:r>
    </w:p>
    <w:p w:rsidR="005E2CE1" w:rsidRPr="008502C7" w:rsidRDefault="005E2CE1" w:rsidP="0031168F">
      <w:pPr>
        <w:widowControl w:val="0"/>
        <w:autoSpaceDE w:val="0"/>
        <w:autoSpaceDN w:val="0"/>
        <w:adjustRightInd w:val="0"/>
        <w:spacing w:after="0" w:line="276" w:lineRule="auto"/>
        <w:jc w:val="center"/>
        <w:rPr>
          <w:rFonts w:ascii="Times New Roman" w:eastAsia="Times New Roman" w:hAnsi="Times New Roman" w:cs="Times New Roman"/>
          <w:b/>
          <w:sz w:val="26"/>
          <w:szCs w:val="26"/>
          <w:lang w:val="ru-RU"/>
        </w:rPr>
      </w:pPr>
      <w:r w:rsidRPr="008502C7">
        <w:rPr>
          <w:rFonts w:ascii="Times New Roman" w:eastAsia="Times New Roman" w:hAnsi="Times New Roman" w:cs="Times New Roman"/>
          <w:b/>
          <w:sz w:val="26"/>
          <w:szCs w:val="26"/>
          <w:lang w:val="ru-RU"/>
        </w:rPr>
        <w:t>МУНИЦИПАЛЬНЫХ ПРАВОВЫХ АКТОВ</w:t>
      </w:r>
    </w:p>
    <w:p w:rsidR="00A65D6A" w:rsidRDefault="002011D4" w:rsidP="0031168F">
      <w:pPr>
        <w:widowControl w:val="0"/>
        <w:autoSpaceDE w:val="0"/>
        <w:autoSpaceDN w:val="0"/>
        <w:adjustRightInd w:val="0"/>
        <w:spacing w:after="0" w:line="276" w:lineRule="auto"/>
        <w:jc w:val="center"/>
        <w:rPr>
          <w:rFonts w:ascii="Times New Roman" w:eastAsia="Times New Roman" w:hAnsi="Times New Roman" w:cs="Times New Roman"/>
          <w:b/>
          <w:sz w:val="26"/>
          <w:szCs w:val="26"/>
          <w:lang w:val="ru-RU"/>
        </w:rPr>
      </w:pPr>
      <w:r w:rsidRPr="008502C7">
        <w:rPr>
          <w:rFonts w:ascii="Times New Roman" w:eastAsia="Times New Roman" w:hAnsi="Times New Roman" w:cs="Times New Roman"/>
          <w:b/>
          <w:sz w:val="26"/>
          <w:szCs w:val="26"/>
          <w:lang w:val="ru-RU"/>
        </w:rPr>
        <w:t>МУНИЦИПАЛЬНОГО ОБРАЗОВАНИЯ</w:t>
      </w:r>
      <w:r w:rsidR="00A65D6A">
        <w:rPr>
          <w:rFonts w:ascii="Times New Roman" w:eastAsia="Times New Roman" w:hAnsi="Times New Roman" w:cs="Times New Roman"/>
          <w:b/>
          <w:sz w:val="26"/>
          <w:szCs w:val="26"/>
          <w:lang w:val="ru-RU"/>
        </w:rPr>
        <w:t xml:space="preserve"> СЕЛЬСКОЕ ПОСЕЛЕНИЕ</w:t>
      </w:r>
      <w:r w:rsidRPr="008502C7">
        <w:rPr>
          <w:rFonts w:ascii="Times New Roman" w:eastAsia="Times New Roman" w:hAnsi="Times New Roman" w:cs="Times New Roman"/>
          <w:b/>
          <w:sz w:val="26"/>
          <w:szCs w:val="26"/>
          <w:lang w:val="ru-RU"/>
        </w:rPr>
        <w:t xml:space="preserve"> </w:t>
      </w:r>
      <w:r w:rsidR="0031168F">
        <w:rPr>
          <w:rFonts w:ascii="Times New Roman" w:eastAsia="Times New Roman" w:hAnsi="Times New Roman" w:cs="Times New Roman"/>
          <w:b/>
          <w:sz w:val="26"/>
          <w:szCs w:val="26"/>
          <w:lang w:val="ru-RU"/>
        </w:rPr>
        <w:t>ГОЛУХИНС</w:t>
      </w:r>
      <w:r w:rsidR="00F25763">
        <w:rPr>
          <w:rFonts w:ascii="Times New Roman" w:eastAsia="Times New Roman" w:hAnsi="Times New Roman" w:cs="Times New Roman"/>
          <w:b/>
          <w:sz w:val="26"/>
          <w:szCs w:val="26"/>
          <w:lang w:val="ru-RU"/>
        </w:rPr>
        <w:t>КИЙ</w:t>
      </w:r>
      <w:r w:rsidRPr="008502C7">
        <w:rPr>
          <w:rFonts w:ascii="Times New Roman" w:eastAsia="Times New Roman" w:hAnsi="Times New Roman" w:cs="Times New Roman"/>
          <w:b/>
          <w:sz w:val="26"/>
          <w:szCs w:val="26"/>
          <w:lang w:val="ru-RU"/>
        </w:rPr>
        <w:t xml:space="preserve"> СЕЛЬСОВЕТ ЗАРИНСКОГО РАЙОНА </w:t>
      </w:r>
    </w:p>
    <w:p w:rsidR="005E2CE1" w:rsidRPr="008502C7" w:rsidRDefault="002011D4" w:rsidP="0031168F">
      <w:pPr>
        <w:widowControl w:val="0"/>
        <w:autoSpaceDE w:val="0"/>
        <w:autoSpaceDN w:val="0"/>
        <w:adjustRightInd w:val="0"/>
        <w:spacing w:after="0" w:line="276" w:lineRule="auto"/>
        <w:jc w:val="center"/>
        <w:rPr>
          <w:rFonts w:ascii="Times New Roman" w:eastAsia="Times New Roman" w:hAnsi="Times New Roman" w:cs="Times New Roman"/>
          <w:b/>
          <w:sz w:val="26"/>
          <w:szCs w:val="26"/>
          <w:lang w:val="ru-RU"/>
        </w:rPr>
      </w:pPr>
      <w:r w:rsidRPr="008502C7">
        <w:rPr>
          <w:rFonts w:ascii="Times New Roman" w:eastAsia="Times New Roman" w:hAnsi="Times New Roman" w:cs="Times New Roman"/>
          <w:b/>
          <w:sz w:val="26"/>
          <w:szCs w:val="26"/>
          <w:lang w:val="ru-RU"/>
        </w:rPr>
        <w:t>АЛТАЙСКОГО КРАЯ</w:t>
      </w:r>
    </w:p>
    <w:p w:rsidR="008502C7" w:rsidRPr="008502C7" w:rsidRDefault="008502C7" w:rsidP="0031168F">
      <w:pPr>
        <w:widowControl w:val="0"/>
        <w:autoSpaceDE w:val="0"/>
        <w:autoSpaceDN w:val="0"/>
        <w:adjustRightInd w:val="0"/>
        <w:spacing w:after="0" w:line="276" w:lineRule="auto"/>
        <w:jc w:val="center"/>
        <w:rPr>
          <w:rFonts w:ascii="Times New Roman" w:eastAsia="Times New Roman" w:hAnsi="Times New Roman" w:cs="Times New Roman"/>
          <w:b/>
          <w:sz w:val="26"/>
          <w:szCs w:val="26"/>
          <w:lang w:val="ru-RU"/>
        </w:rPr>
      </w:pPr>
      <w:r w:rsidRPr="008502C7">
        <w:rPr>
          <w:rFonts w:ascii="Times New Roman" w:eastAsia="Times New Roman" w:hAnsi="Times New Roman" w:cs="Times New Roman"/>
          <w:b/>
          <w:sz w:val="26"/>
          <w:szCs w:val="26"/>
          <w:lang w:val="ru-RU"/>
        </w:rPr>
        <w:t>№</w:t>
      </w:r>
      <w:r>
        <w:rPr>
          <w:rFonts w:ascii="Times New Roman" w:eastAsia="Times New Roman" w:hAnsi="Times New Roman" w:cs="Times New Roman"/>
          <w:b/>
          <w:sz w:val="26"/>
          <w:szCs w:val="26"/>
          <w:lang w:val="ru-RU"/>
        </w:rPr>
        <w:t xml:space="preserve"> </w:t>
      </w:r>
      <w:r w:rsidR="00762BF5">
        <w:rPr>
          <w:rFonts w:ascii="Times New Roman" w:eastAsia="Times New Roman" w:hAnsi="Times New Roman" w:cs="Times New Roman"/>
          <w:b/>
          <w:sz w:val="26"/>
          <w:szCs w:val="26"/>
          <w:lang w:val="ru-RU"/>
        </w:rPr>
        <w:t>2</w:t>
      </w:r>
    </w:p>
    <w:p w:rsidR="005E2CE1" w:rsidRDefault="005E2CE1" w:rsidP="00F40579">
      <w:pPr>
        <w:widowControl w:val="0"/>
        <w:autoSpaceDE w:val="0"/>
        <w:autoSpaceDN w:val="0"/>
        <w:adjustRightInd w:val="0"/>
        <w:spacing w:before="4080" w:after="0" w:line="276" w:lineRule="auto"/>
        <w:jc w:val="center"/>
        <w:rPr>
          <w:rFonts w:ascii="Times New Roman" w:eastAsia="Times New Roman" w:hAnsi="Times New Roman" w:cs="Times New Roman"/>
          <w:sz w:val="26"/>
          <w:szCs w:val="26"/>
          <w:lang w:val="ru-RU"/>
        </w:rPr>
      </w:pPr>
      <w:r w:rsidRPr="008502C7">
        <w:rPr>
          <w:rFonts w:ascii="Times New Roman" w:eastAsia="Times New Roman" w:hAnsi="Times New Roman" w:cs="Times New Roman"/>
          <w:sz w:val="26"/>
          <w:szCs w:val="26"/>
          <w:lang w:val="ru-RU"/>
        </w:rPr>
        <w:t>Официальное издание</w:t>
      </w:r>
    </w:p>
    <w:p w:rsidR="008502C7" w:rsidRDefault="008502C7" w:rsidP="00DD197D">
      <w:pPr>
        <w:widowControl w:val="0"/>
        <w:autoSpaceDE w:val="0"/>
        <w:autoSpaceDN w:val="0"/>
        <w:adjustRightInd w:val="0"/>
        <w:spacing w:after="0" w:line="276" w:lineRule="auto"/>
        <w:jc w:val="center"/>
        <w:rPr>
          <w:rFonts w:ascii="Times New Roman" w:eastAsia="Times New Roman" w:hAnsi="Times New Roman" w:cs="Times New Roman"/>
          <w:sz w:val="26"/>
          <w:szCs w:val="26"/>
          <w:lang w:val="ru-RU"/>
        </w:rPr>
      </w:pPr>
      <w:r>
        <w:rPr>
          <w:rFonts w:ascii="Times New Roman" w:eastAsia="Times New Roman" w:hAnsi="Times New Roman" w:cs="Times New Roman"/>
          <w:sz w:val="26"/>
          <w:szCs w:val="26"/>
          <w:lang w:val="ru-RU"/>
        </w:rPr>
        <w:t xml:space="preserve">Администрации </w:t>
      </w:r>
      <w:r w:rsidR="00F25763">
        <w:rPr>
          <w:rFonts w:ascii="Times New Roman" w:eastAsia="Times New Roman" w:hAnsi="Times New Roman" w:cs="Times New Roman"/>
          <w:sz w:val="26"/>
          <w:szCs w:val="26"/>
          <w:lang w:val="ru-RU"/>
        </w:rPr>
        <w:t>Голухинского</w:t>
      </w:r>
      <w:r>
        <w:rPr>
          <w:rFonts w:ascii="Times New Roman" w:eastAsia="Times New Roman" w:hAnsi="Times New Roman" w:cs="Times New Roman"/>
          <w:sz w:val="26"/>
          <w:szCs w:val="26"/>
          <w:lang w:val="ru-RU"/>
        </w:rPr>
        <w:t xml:space="preserve"> сельсовета</w:t>
      </w:r>
    </w:p>
    <w:p w:rsidR="008502C7" w:rsidRPr="008502C7" w:rsidRDefault="008502C7" w:rsidP="00DD197D">
      <w:pPr>
        <w:widowControl w:val="0"/>
        <w:autoSpaceDE w:val="0"/>
        <w:autoSpaceDN w:val="0"/>
        <w:adjustRightInd w:val="0"/>
        <w:spacing w:after="0" w:line="276" w:lineRule="auto"/>
        <w:jc w:val="center"/>
        <w:rPr>
          <w:rFonts w:ascii="Times New Roman" w:eastAsia="Times New Roman" w:hAnsi="Times New Roman" w:cs="Times New Roman"/>
          <w:sz w:val="26"/>
          <w:szCs w:val="26"/>
          <w:lang w:val="ru-RU"/>
        </w:rPr>
      </w:pPr>
      <w:r>
        <w:rPr>
          <w:rFonts w:ascii="Times New Roman" w:eastAsia="Times New Roman" w:hAnsi="Times New Roman" w:cs="Times New Roman"/>
          <w:sz w:val="26"/>
          <w:szCs w:val="26"/>
          <w:lang w:val="ru-RU"/>
        </w:rPr>
        <w:t xml:space="preserve">и </w:t>
      </w:r>
      <w:r w:rsidR="00762BF5">
        <w:rPr>
          <w:rFonts w:ascii="Times New Roman" w:eastAsia="Times New Roman" w:hAnsi="Times New Roman" w:cs="Times New Roman"/>
          <w:sz w:val="26"/>
          <w:szCs w:val="26"/>
          <w:lang w:val="ru-RU"/>
        </w:rPr>
        <w:t>Совета</w:t>
      </w:r>
      <w:r>
        <w:rPr>
          <w:rFonts w:ascii="Times New Roman" w:eastAsia="Times New Roman" w:hAnsi="Times New Roman" w:cs="Times New Roman"/>
          <w:sz w:val="26"/>
          <w:szCs w:val="26"/>
          <w:lang w:val="ru-RU"/>
        </w:rPr>
        <w:t xml:space="preserve"> депутатов </w:t>
      </w:r>
      <w:r w:rsidR="00F25763">
        <w:rPr>
          <w:rFonts w:ascii="Times New Roman" w:eastAsia="Times New Roman" w:hAnsi="Times New Roman" w:cs="Times New Roman"/>
          <w:sz w:val="26"/>
          <w:szCs w:val="26"/>
          <w:lang w:val="ru-RU"/>
        </w:rPr>
        <w:t>Голухинского</w:t>
      </w:r>
      <w:r>
        <w:rPr>
          <w:rFonts w:ascii="Times New Roman" w:eastAsia="Times New Roman" w:hAnsi="Times New Roman" w:cs="Times New Roman"/>
          <w:sz w:val="26"/>
          <w:szCs w:val="26"/>
          <w:lang w:val="ru-RU"/>
        </w:rPr>
        <w:t xml:space="preserve"> сельсовета</w:t>
      </w:r>
    </w:p>
    <w:p w:rsidR="008502C7" w:rsidRPr="008502C7" w:rsidRDefault="00F25763" w:rsidP="002C0C41">
      <w:pPr>
        <w:widowControl w:val="0"/>
        <w:autoSpaceDE w:val="0"/>
        <w:autoSpaceDN w:val="0"/>
        <w:adjustRightInd w:val="0"/>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ст. Голуха</w:t>
      </w:r>
    </w:p>
    <w:p w:rsidR="008502C7" w:rsidRDefault="008502C7" w:rsidP="00DD197D">
      <w:pPr>
        <w:widowControl w:val="0"/>
        <w:autoSpaceDE w:val="0"/>
        <w:autoSpaceDN w:val="0"/>
        <w:adjustRightInd w:val="0"/>
        <w:spacing w:after="0" w:line="240" w:lineRule="auto"/>
        <w:jc w:val="center"/>
        <w:rPr>
          <w:rFonts w:eastAsia="Times New Roman"/>
          <w:sz w:val="24"/>
          <w:szCs w:val="24"/>
          <w:lang w:val="ru-RU"/>
        </w:rPr>
      </w:pPr>
    </w:p>
    <w:p w:rsidR="00B76457" w:rsidRDefault="00B76457" w:rsidP="00C73ECB">
      <w:pPr>
        <w:widowControl w:val="0"/>
        <w:autoSpaceDE w:val="0"/>
        <w:autoSpaceDN w:val="0"/>
        <w:adjustRightInd w:val="0"/>
        <w:spacing w:before="1560" w:after="0" w:line="240" w:lineRule="auto"/>
        <w:jc w:val="center"/>
        <w:rPr>
          <w:rFonts w:ascii="Times New Roman" w:eastAsia="Times New Roman" w:hAnsi="Times New Roman" w:cs="Times New Roman"/>
          <w:b/>
          <w:sz w:val="28"/>
          <w:szCs w:val="28"/>
          <w:lang w:val="ru-RU"/>
        </w:rPr>
      </w:pPr>
    </w:p>
    <w:p w:rsidR="00E67979" w:rsidRPr="00DE0041" w:rsidRDefault="00E67979" w:rsidP="00C73ECB">
      <w:pPr>
        <w:widowControl w:val="0"/>
        <w:autoSpaceDE w:val="0"/>
        <w:autoSpaceDN w:val="0"/>
        <w:adjustRightInd w:val="0"/>
        <w:spacing w:before="1560" w:after="0" w:line="240" w:lineRule="auto"/>
        <w:jc w:val="center"/>
        <w:rPr>
          <w:rFonts w:ascii="Times New Roman" w:eastAsia="Times New Roman" w:hAnsi="Times New Roman" w:cs="Times New Roman"/>
          <w:b/>
          <w:sz w:val="28"/>
          <w:szCs w:val="28"/>
          <w:lang w:val="ru-RU"/>
        </w:rPr>
      </w:pPr>
      <w:r w:rsidRPr="00DE0041">
        <w:rPr>
          <w:rFonts w:ascii="Times New Roman" w:eastAsia="Times New Roman" w:hAnsi="Times New Roman" w:cs="Times New Roman"/>
          <w:b/>
          <w:sz w:val="28"/>
          <w:szCs w:val="28"/>
          <w:lang w:val="ru-RU"/>
        </w:rPr>
        <w:t>СОДЕРЖАНИЕ</w:t>
      </w:r>
    </w:p>
    <w:p w:rsidR="00E67979" w:rsidRPr="00997649" w:rsidRDefault="00E67979" w:rsidP="00DD197D">
      <w:pPr>
        <w:widowControl w:val="0"/>
        <w:autoSpaceDE w:val="0"/>
        <w:autoSpaceDN w:val="0"/>
        <w:adjustRightInd w:val="0"/>
        <w:spacing w:after="0" w:line="240" w:lineRule="auto"/>
        <w:jc w:val="center"/>
        <w:rPr>
          <w:rFonts w:ascii="Times New Roman" w:eastAsia="Times New Roman" w:hAnsi="Times New Roman" w:cs="Times New Roman"/>
          <w:b/>
          <w:sz w:val="24"/>
          <w:szCs w:val="24"/>
          <w:lang w:val="ru-RU"/>
        </w:rPr>
      </w:pPr>
    </w:p>
    <w:tbl>
      <w:tblPr>
        <w:tblStyle w:val="a4"/>
        <w:tblW w:w="0" w:type="auto"/>
        <w:tblLook w:val="04A0" w:firstRow="1" w:lastRow="0" w:firstColumn="1" w:lastColumn="0" w:noHBand="0" w:noVBand="1"/>
      </w:tblPr>
      <w:tblGrid>
        <w:gridCol w:w="8075"/>
        <w:gridCol w:w="940"/>
      </w:tblGrid>
      <w:tr w:rsidR="00725A24" w:rsidRPr="00997649" w:rsidTr="00725A24">
        <w:tc>
          <w:tcPr>
            <w:tcW w:w="8075" w:type="dxa"/>
          </w:tcPr>
          <w:p w:rsidR="00725A24" w:rsidRPr="00997649" w:rsidRDefault="00725A24" w:rsidP="00897B1E">
            <w:pPr>
              <w:widowControl w:val="0"/>
              <w:autoSpaceDE w:val="0"/>
              <w:autoSpaceDN w:val="0"/>
              <w:adjustRightInd w:val="0"/>
              <w:spacing w:after="0"/>
              <w:ind w:right="-966"/>
              <w:jc w:val="center"/>
              <w:rPr>
                <w:rFonts w:ascii="Times New Roman" w:eastAsia="Times New Roman" w:hAnsi="Times New Roman" w:cs="Times New Roman"/>
                <w:b/>
                <w:sz w:val="24"/>
                <w:szCs w:val="24"/>
                <w:lang w:val="ru-RU"/>
              </w:rPr>
            </w:pPr>
            <w:r w:rsidRPr="00997649">
              <w:rPr>
                <w:rFonts w:ascii="Times New Roman" w:eastAsia="Times New Roman" w:hAnsi="Times New Roman" w:cs="Times New Roman"/>
                <w:b/>
                <w:sz w:val="24"/>
                <w:szCs w:val="24"/>
                <w:lang w:val="ru-RU"/>
              </w:rPr>
              <w:t>РАЗДЕЛ №1</w:t>
            </w:r>
          </w:p>
          <w:p w:rsidR="00725A24" w:rsidRPr="00997649" w:rsidRDefault="00725A24" w:rsidP="0018248B">
            <w:pPr>
              <w:rPr>
                <w:rFonts w:ascii="Times New Roman" w:eastAsia="Times New Roman" w:hAnsi="Times New Roman" w:cs="Times New Roman"/>
                <w:bCs/>
                <w:sz w:val="24"/>
                <w:szCs w:val="24"/>
                <w:lang w:val="ru-RU"/>
              </w:rPr>
            </w:pPr>
          </w:p>
        </w:tc>
        <w:tc>
          <w:tcPr>
            <w:tcW w:w="940" w:type="dxa"/>
          </w:tcPr>
          <w:p w:rsidR="00725A24" w:rsidRPr="00997649" w:rsidRDefault="00725A24" w:rsidP="00DD197D">
            <w:pPr>
              <w:widowControl w:val="0"/>
              <w:autoSpaceDE w:val="0"/>
              <w:autoSpaceDN w:val="0"/>
              <w:adjustRightInd w:val="0"/>
              <w:spacing w:after="0"/>
              <w:jc w:val="center"/>
              <w:rPr>
                <w:rFonts w:ascii="Times New Roman" w:eastAsia="Times New Roman" w:hAnsi="Times New Roman" w:cs="Times New Roman"/>
                <w:sz w:val="24"/>
                <w:szCs w:val="24"/>
                <w:lang w:val="ru-RU"/>
              </w:rPr>
            </w:pPr>
          </w:p>
        </w:tc>
      </w:tr>
      <w:tr w:rsidR="00997649" w:rsidRPr="00681290" w:rsidTr="00725A24">
        <w:tc>
          <w:tcPr>
            <w:tcW w:w="8075" w:type="dxa"/>
          </w:tcPr>
          <w:p w:rsidR="00762BF5" w:rsidRPr="00762BF5" w:rsidRDefault="00F86914" w:rsidP="00762BF5">
            <w:pPr>
              <w:tabs>
                <w:tab w:val="left" w:pos="567"/>
              </w:tabs>
              <w:rPr>
                <w:rFonts w:ascii="Times New Roman" w:hAnsi="Times New Roman" w:cs="Times New Roman"/>
                <w:bCs/>
                <w:color w:val="000000"/>
                <w:sz w:val="24"/>
                <w:szCs w:val="24"/>
                <w:lang w:val="ru-RU"/>
              </w:rPr>
            </w:pPr>
            <w:r>
              <w:rPr>
                <w:rFonts w:ascii="Times New Roman" w:hAnsi="Times New Roman" w:cs="Times New Roman"/>
                <w:bCs/>
                <w:color w:val="000000"/>
                <w:sz w:val="24"/>
                <w:szCs w:val="24"/>
                <w:lang w:val="ru-RU"/>
              </w:rPr>
              <w:t xml:space="preserve">РЕШЕНИЕ Совета депутатов Голухинского сельсовета Заринского района Алтайского края </w:t>
            </w:r>
            <w:r w:rsidR="00762BF5">
              <w:rPr>
                <w:rFonts w:ascii="Times New Roman" w:hAnsi="Times New Roman" w:cs="Times New Roman"/>
                <w:bCs/>
                <w:color w:val="000000"/>
                <w:sz w:val="24"/>
                <w:szCs w:val="24"/>
                <w:lang w:val="ru-RU"/>
              </w:rPr>
              <w:t>от 27.03.2026 №4 «</w:t>
            </w:r>
            <w:r w:rsidR="00762BF5" w:rsidRPr="00762BF5">
              <w:rPr>
                <w:rFonts w:ascii="Times New Roman" w:hAnsi="Times New Roman" w:cs="Times New Roman"/>
                <w:bCs/>
                <w:color w:val="000000"/>
                <w:sz w:val="24"/>
                <w:szCs w:val="24"/>
                <w:lang w:val="ru-RU"/>
              </w:rPr>
              <w:t>Об утверждении Положения о порядке назначения и проведения публичных слушаний в муниципальном образовании сельское поселение Голухинский сельсовет За</w:t>
            </w:r>
            <w:r w:rsidR="00762BF5">
              <w:rPr>
                <w:rFonts w:ascii="Times New Roman" w:hAnsi="Times New Roman" w:cs="Times New Roman"/>
                <w:bCs/>
                <w:color w:val="000000"/>
                <w:sz w:val="24"/>
                <w:szCs w:val="24"/>
                <w:lang w:val="ru-RU"/>
              </w:rPr>
              <w:t>ринского района Алтайского края»</w:t>
            </w:r>
          </w:p>
          <w:p w:rsidR="00997649" w:rsidRPr="00997649" w:rsidRDefault="00997649" w:rsidP="00762BF5">
            <w:pPr>
              <w:tabs>
                <w:tab w:val="left" w:pos="567"/>
              </w:tabs>
              <w:rPr>
                <w:rFonts w:ascii="Times New Roman" w:hAnsi="Times New Roman" w:cs="Times New Roman"/>
                <w:bCs/>
                <w:color w:val="000000"/>
                <w:sz w:val="24"/>
                <w:szCs w:val="24"/>
                <w:lang w:val="ru-RU"/>
              </w:rPr>
            </w:pPr>
          </w:p>
        </w:tc>
        <w:tc>
          <w:tcPr>
            <w:tcW w:w="940" w:type="dxa"/>
          </w:tcPr>
          <w:p w:rsidR="00997649" w:rsidRPr="00997649" w:rsidRDefault="009659FE" w:rsidP="00997649">
            <w:pPr>
              <w:widowControl w:val="0"/>
              <w:autoSpaceDE w:val="0"/>
              <w:autoSpaceDN w:val="0"/>
              <w:adjustRightInd w:val="0"/>
              <w:spacing w:after="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3</w:t>
            </w:r>
          </w:p>
        </w:tc>
      </w:tr>
      <w:tr w:rsidR="00F27964" w:rsidRPr="004516EF" w:rsidTr="00F27964">
        <w:tc>
          <w:tcPr>
            <w:tcW w:w="8075" w:type="dxa"/>
          </w:tcPr>
          <w:p w:rsidR="00F27964" w:rsidRPr="003504B6" w:rsidRDefault="00F27964" w:rsidP="00374817">
            <w:pPr>
              <w:rPr>
                <w:sz w:val="24"/>
                <w:szCs w:val="24"/>
                <w:lang w:val="ru-RU"/>
              </w:rPr>
            </w:pPr>
            <w:r w:rsidRPr="00F27964">
              <w:rPr>
                <w:rFonts w:ascii="Times New Roman" w:eastAsia="Times New Roman" w:hAnsi="Times New Roman" w:cs="Times New Roman"/>
                <w:bCs/>
                <w:sz w:val="24"/>
                <w:szCs w:val="24"/>
                <w:lang w:val="ru-RU"/>
              </w:rPr>
              <w:t>РЕШЕНИЕ Совета депутатов Голухинского сельсовета Заринского района Алтайского края от 27.03.2026 №</w:t>
            </w:r>
            <w:r>
              <w:rPr>
                <w:rFonts w:ascii="Times New Roman" w:eastAsia="Times New Roman" w:hAnsi="Times New Roman" w:cs="Times New Roman"/>
                <w:bCs/>
                <w:sz w:val="24"/>
                <w:szCs w:val="24"/>
                <w:lang w:val="ru-RU"/>
              </w:rPr>
              <w:t xml:space="preserve"> 5 «</w:t>
            </w:r>
            <w:r w:rsidRPr="003504B6">
              <w:rPr>
                <w:rFonts w:ascii="Times New Roman" w:eastAsia="Times New Roman" w:hAnsi="Times New Roman" w:cs="Times New Roman"/>
                <w:sz w:val="24"/>
                <w:szCs w:val="24"/>
                <w:lang w:val="ru-RU"/>
              </w:rPr>
              <w:t>О внесении изменений в решение Совета депутатов Голухинского сельсовета Заринского района Алтайского края от 2</w:t>
            </w:r>
            <w:r>
              <w:rPr>
                <w:rFonts w:ascii="Times New Roman" w:eastAsia="Times New Roman" w:hAnsi="Times New Roman" w:cs="Times New Roman"/>
                <w:sz w:val="24"/>
                <w:szCs w:val="24"/>
                <w:lang w:val="ru-RU"/>
              </w:rPr>
              <w:t>2</w:t>
            </w:r>
            <w:r w:rsidRPr="003504B6">
              <w:rPr>
                <w:rFonts w:ascii="Times New Roman" w:eastAsia="Times New Roman" w:hAnsi="Times New Roman" w:cs="Times New Roman"/>
                <w:sz w:val="24"/>
                <w:szCs w:val="24"/>
                <w:lang w:val="ru-RU"/>
              </w:rPr>
              <w:t>.12.202</w:t>
            </w:r>
            <w:r>
              <w:rPr>
                <w:rFonts w:ascii="Times New Roman" w:eastAsia="Times New Roman" w:hAnsi="Times New Roman" w:cs="Times New Roman"/>
                <w:sz w:val="24"/>
                <w:szCs w:val="24"/>
                <w:lang w:val="ru-RU"/>
              </w:rPr>
              <w:t>5</w:t>
            </w:r>
            <w:r w:rsidRPr="003504B6">
              <w:rPr>
                <w:rFonts w:ascii="Times New Roman" w:eastAsia="Times New Roman" w:hAnsi="Times New Roman" w:cs="Times New Roman"/>
                <w:sz w:val="24"/>
                <w:szCs w:val="24"/>
                <w:lang w:val="ru-RU"/>
              </w:rPr>
              <w:t xml:space="preserve"> №</w:t>
            </w:r>
            <w:r>
              <w:rPr>
                <w:rFonts w:ascii="Times New Roman" w:eastAsia="Times New Roman" w:hAnsi="Times New Roman" w:cs="Times New Roman"/>
                <w:sz w:val="24"/>
                <w:szCs w:val="24"/>
                <w:lang w:val="ru-RU"/>
              </w:rPr>
              <w:t>32</w:t>
            </w:r>
            <w:r w:rsidRPr="003504B6">
              <w:rPr>
                <w:rFonts w:ascii="Times New Roman" w:eastAsia="Times New Roman" w:hAnsi="Times New Roman" w:cs="Times New Roman"/>
                <w:sz w:val="24"/>
                <w:szCs w:val="24"/>
                <w:lang w:val="ru-RU"/>
              </w:rPr>
              <w:t xml:space="preserve"> «О бюджете Голухинского сельсовета Заринского района Алтайского края на 202</w:t>
            </w:r>
            <w:r>
              <w:rPr>
                <w:rFonts w:ascii="Times New Roman" w:eastAsia="Times New Roman" w:hAnsi="Times New Roman" w:cs="Times New Roman"/>
                <w:sz w:val="24"/>
                <w:szCs w:val="24"/>
                <w:lang w:val="ru-RU"/>
              </w:rPr>
              <w:t>6</w:t>
            </w:r>
            <w:r w:rsidRPr="003504B6">
              <w:rPr>
                <w:rFonts w:ascii="Times New Roman" w:eastAsia="Times New Roman" w:hAnsi="Times New Roman" w:cs="Times New Roman"/>
                <w:sz w:val="24"/>
                <w:szCs w:val="24"/>
                <w:lang w:val="ru-RU"/>
              </w:rPr>
              <w:t xml:space="preserve"> год и на плановый период 202</w:t>
            </w:r>
            <w:r>
              <w:rPr>
                <w:rFonts w:ascii="Times New Roman" w:eastAsia="Times New Roman" w:hAnsi="Times New Roman" w:cs="Times New Roman"/>
                <w:sz w:val="24"/>
                <w:szCs w:val="24"/>
                <w:lang w:val="ru-RU"/>
              </w:rPr>
              <w:t>7</w:t>
            </w:r>
            <w:r w:rsidRPr="003504B6">
              <w:rPr>
                <w:rFonts w:ascii="Times New Roman" w:eastAsia="Times New Roman" w:hAnsi="Times New Roman" w:cs="Times New Roman"/>
                <w:sz w:val="24"/>
                <w:szCs w:val="24"/>
                <w:lang w:val="ru-RU"/>
              </w:rPr>
              <w:t xml:space="preserve"> и 202</w:t>
            </w:r>
            <w:r>
              <w:rPr>
                <w:rFonts w:ascii="Times New Roman" w:eastAsia="Times New Roman" w:hAnsi="Times New Roman" w:cs="Times New Roman"/>
                <w:sz w:val="24"/>
                <w:szCs w:val="24"/>
                <w:lang w:val="ru-RU"/>
              </w:rPr>
              <w:t>8</w:t>
            </w:r>
            <w:r w:rsidRPr="003504B6">
              <w:rPr>
                <w:rFonts w:ascii="Times New Roman" w:eastAsia="Times New Roman" w:hAnsi="Times New Roman" w:cs="Times New Roman"/>
                <w:sz w:val="24"/>
                <w:szCs w:val="24"/>
                <w:lang w:val="ru-RU"/>
              </w:rPr>
              <w:t xml:space="preserve"> годов»</w:t>
            </w:r>
          </w:p>
          <w:p w:rsidR="00F27964" w:rsidRPr="003504B6" w:rsidRDefault="00F27964" w:rsidP="00374817">
            <w:pPr>
              <w:rPr>
                <w:sz w:val="24"/>
                <w:szCs w:val="24"/>
                <w:lang w:val="ru-RU"/>
              </w:rPr>
            </w:pPr>
          </w:p>
        </w:tc>
        <w:tc>
          <w:tcPr>
            <w:tcW w:w="940" w:type="dxa"/>
          </w:tcPr>
          <w:p w:rsidR="00F27964" w:rsidRPr="003504B6" w:rsidRDefault="00810446" w:rsidP="00374817">
            <w:pPr>
              <w:rPr>
                <w:sz w:val="24"/>
                <w:szCs w:val="24"/>
                <w:lang w:val="ru-RU"/>
              </w:rPr>
            </w:pPr>
            <w:r>
              <w:rPr>
                <w:sz w:val="24"/>
                <w:szCs w:val="24"/>
                <w:lang w:val="ru-RU"/>
              </w:rPr>
              <w:t>11</w:t>
            </w:r>
          </w:p>
        </w:tc>
      </w:tr>
      <w:tr w:rsidR="00E022F0" w:rsidRPr="00BA0D03" w:rsidTr="00725A24">
        <w:tc>
          <w:tcPr>
            <w:tcW w:w="8075" w:type="dxa"/>
          </w:tcPr>
          <w:p w:rsidR="00F27964" w:rsidRPr="00F27964" w:rsidRDefault="00F27964" w:rsidP="00F27964">
            <w:pPr>
              <w:tabs>
                <w:tab w:val="left" w:pos="567"/>
              </w:tabs>
              <w:rPr>
                <w:rFonts w:ascii="Times New Roman" w:hAnsi="Times New Roman" w:cs="Times New Roman"/>
                <w:bCs/>
                <w:color w:val="000000"/>
                <w:sz w:val="24"/>
                <w:szCs w:val="24"/>
                <w:lang w:val="ru-RU"/>
              </w:rPr>
            </w:pPr>
            <w:r w:rsidRPr="00F27964">
              <w:rPr>
                <w:rFonts w:ascii="Times New Roman" w:hAnsi="Times New Roman" w:cs="Times New Roman"/>
                <w:bCs/>
                <w:color w:val="000000"/>
                <w:sz w:val="24"/>
                <w:szCs w:val="24"/>
                <w:lang w:val="ru-RU"/>
              </w:rPr>
              <w:t>РЕШЕНИЕ Совета депутатов Голухинского сельсовета Заринского района Алтайского края от 27.03.2026 №</w:t>
            </w:r>
            <w:r>
              <w:rPr>
                <w:rFonts w:ascii="Times New Roman" w:eastAsia="Courier New" w:hAnsi="Times New Roman" w:cs="Times New Roman"/>
                <w:sz w:val="26"/>
                <w:szCs w:val="26"/>
                <w:lang w:val="ru-RU"/>
              </w:rPr>
              <w:t xml:space="preserve"> 6 «</w:t>
            </w:r>
            <w:r w:rsidRPr="00F27964">
              <w:rPr>
                <w:rFonts w:ascii="Times New Roman" w:hAnsi="Times New Roman" w:cs="Times New Roman"/>
                <w:bCs/>
                <w:color w:val="000000"/>
                <w:sz w:val="24"/>
                <w:szCs w:val="24"/>
                <w:lang w:val="ru-RU"/>
              </w:rPr>
              <w:t>О назначении публичных слушаний об исполнении бюджета Голухинского сельсовета Заринского района Алтайского края за 2025 год</w:t>
            </w:r>
            <w:r>
              <w:rPr>
                <w:rFonts w:ascii="Times New Roman" w:hAnsi="Times New Roman" w:cs="Times New Roman"/>
                <w:bCs/>
                <w:color w:val="000000"/>
                <w:sz w:val="24"/>
                <w:szCs w:val="24"/>
                <w:lang w:val="ru-RU"/>
              </w:rPr>
              <w:t>»</w:t>
            </w:r>
          </w:p>
          <w:p w:rsidR="00E022F0" w:rsidRDefault="00E022F0" w:rsidP="00BA0D03">
            <w:pPr>
              <w:tabs>
                <w:tab w:val="left" w:pos="567"/>
              </w:tabs>
              <w:rPr>
                <w:rFonts w:ascii="Times New Roman" w:hAnsi="Times New Roman" w:cs="Times New Roman"/>
                <w:bCs/>
                <w:color w:val="000000"/>
                <w:sz w:val="24"/>
                <w:szCs w:val="24"/>
                <w:lang w:val="ru-RU"/>
              </w:rPr>
            </w:pPr>
          </w:p>
        </w:tc>
        <w:tc>
          <w:tcPr>
            <w:tcW w:w="940" w:type="dxa"/>
          </w:tcPr>
          <w:p w:rsidR="00E022F0" w:rsidRPr="00997649" w:rsidRDefault="00810446" w:rsidP="00EB7CCB">
            <w:pPr>
              <w:widowControl w:val="0"/>
              <w:autoSpaceDE w:val="0"/>
              <w:autoSpaceDN w:val="0"/>
              <w:adjustRightInd w:val="0"/>
              <w:spacing w:after="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20</w:t>
            </w:r>
          </w:p>
        </w:tc>
      </w:tr>
    </w:tbl>
    <w:p w:rsidR="00E36E51" w:rsidRDefault="00E36E51" w:rsidP="00DD197D">
      <w:pPr>
        <w:widowControl w:val="0"/>
        <w:autoSpaceDE w:val="0"/>
        <w:autoSpaceDN w:val="0"/>
        <w:adjustRightInd w:val="0"/>
        <w:spacing w:after="0" w:line="240" w:lineRule="auto"/>
        <w:jc w:val="center"/>
        <w:rPr>
          <w:rFonts w:ascii="Times New Roman" w:eastAsia="Times New Roman" w:hAnsi="Times New Roman" w:cs="Times New Roman"/>
          <w:sz w:val="24"/>
          <w:szCs w:val="24"/>
          <w:lang w:val="ru-RU"/>
        </w:rPr>
      </w:pPr>
    </w:p>
    <w:p w:rsidR="00E36E51" w:rsidRDefault="00E36E51">
      <w:pPr>
        <w:spacing w:after="160"/>
        <w:jc w:val="left"/>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br w:type="page"/>
      </w:r>
    </w:p>
    <w:p w:rsidR="004516EF" w:rsidRPr="002C291D" w:rsidRDefault="004516EF" w:rsidP="004516EF">
      <w:pPr>
        <w:spacing w:after="0"/>
        <w:jc w:val="center"/>
        <w:rPr>
          <w:rFonts w:ascii="Times New Roman" w:eastAsia="Calibri" w:hAnsi="Times New Roman" w:cs="Times New Roman"/>
          <w:b/>
          <w:lang w:val="ru-RU" w:eastAsia="en-US"/>
        </w:rPr>
      </w:pPr>
      <w:r w:rsidRPr="002C291D">
        <w:rPr>
          <w:rFonts w:ascii="Times New Roman" w:eastAsia="Calibri" w:hAnsi="Times New Roman" w:cs="Times New Roman"/>
          <w:b/>
          <w:lang w:val="ru-RU" w:eastAsia="en-US"/>
        </w:rPr>
        <w:lastRenderedPageBreak/>
        <w:t>СОВЕТ ДЕПУТАТОВ ГОЛУХИНСКОГО СЕЛЬСОВЕТА</w:t>
      </w:r>
    </w:p>
    <w:p w:rsidR="004516EF" w:rsidRPr="002C291D" w:rsidRDefault="004516EF" w:rsidP="004516EF">
      <w:pPr>
        <w:spacing w:after="0"/>
        <w:jc w:val="center"/>
        <w:rPr>
          <w:rFonts w:ascii="Times New Roman" w:eastAsia="Calibri" w:hAnsi="Times New Roman" w:cs="Times New Roman"/>
          <w:b/>
          <w:lang w:val="ru-RU" w:eastAsia="en-US"/>
        </w:rPr>
      </w:pPr>
      <w:r w:rsidRPr="002C291D">
        <w:rPr>
          <w:rFonts w:ascii="Times New Roman" w:eastAsia="Calibri" w:hAnsi="Times New Roman" w:cs="Times New Roman"/>
          <w:b/>
          <w:lang w:val="ru-RU" w:eastAsia="en-US"/>
        </w:rPr>
        <w:t>ЗАРИНСКОГО РАЙОНА АЛТАЙСКОГО КРАЯ</w:t>
      </w:r>
    </w:p>
    <w:p w:rsidR="004516EF" w:rsidRPr="002C291D" w:rsidRDefault="004516EF" w:rsidP="004516EF">
      <w:pPr>
        <w:spacing w:after="0"/>
        <w:jc w:val="left"/>
        <w:rPr>
          <w:rFonts w:ascii="Times New Roman" w:eastAsia="Calibri" w:hAnsi="Times New Roman" w:cs="Times New Roman"/>
          <w:b/>
          <w:lang w:val="ru-RU" w:eastAsia="en-US"/>
        </w:rPr>
      </w:pPr>
    </w:p>
    <w:p w:rsidR="004516EF" w:rsidRPr="002C291D" w:rsidRDefault="004516EF" w:rsidP="004516EF">
      <w:pPr>
        <w:spacing w:after="160"/>
        <w:jc w:val="center"/>
        <w:rPr>
          <w:rFonts w:ascii="Times New Roman" w:eastAsia="Calibri" w:hAnsi="Times New Roman" w:cs="Times New Roman"/>
          <w:b/>
          <w:lang w:val="ru-RU" w:eastAsia="en-US"/>
        </w:rPr>
      </w:pPr>
      <w:r w:rsidRPr="002C291D">
        <w:rPr>
          <w:rFonts w:ascii="Times New Roman" w:eastAsia="Calibri" w:hAnsi="Times New Roman" w:cs="Times New Roman"/>
          <w:b/>
          <w:lang w:val="ru-RU" w:eastAsia="en-US"/>
        </w:rPr>
        <w:t>РЕШЕНИЕ</w:t>
      </w:r>
    </w:p>
    <w:p w:rsidR="004516EF" w:rsidRPr="002C291D" w:rsidRDefault="004516EF" w:rsidP="004516EF">
      <w:pPr>
        <w:spacing w:after="0"/>
        <w:jc w:val="left"/>
        <w:rPr>
          <w:rFonts w:ascii="Times New Roman" w:eastAsia="Calibri" w:hAnsi="Times New Roman" w:cs="Times New Roman"/>
          <w:lang w:val="ru-RU" w:eastAsia="en-US"/>
        </w:rPr>
      </w:pPr>
      <w:r w:rsidRPr="002C291D">
        <w:rPr>
          <w:rFonts w:ascii="Times New Roman" w:eastAsia="Calibri" w:hAnsi="Times New Roman" w:cs="Times New Roman"/>
          <w:lang w:val="ru-RU" w:eastAsia="en-US"/>
        </w:rPr>
        <w:t xml:space="preserve">27.03.2026    </w:t>
      </w:r>
      <w:r w:rsidRPr="002C291D">
        <w:rPr>
          <w:rFonts w:ascii="Times New Roman" w:eastAsia="Calibri" w:hAnsi="Times New Roman" w:cs="Times New Roman"/>
          <w:lang w:val="ru-RU" w:eastAsia="en-US"/>
        </w:rPr>
        <w:tab/>
      </w:r>
      <w:r w:rsidRPr="002C291D">
        <w:rPr>
          <w:rFonts w:ascii="Times New Roman" w:eastAsia="Calibri" w:hAnsi="Times New Roman" w:cs="Times New Roman"/>
          <w:lang w:val="ru-RU" w:eastAsia="en-US"/>
        </w:rPr>
        <w:tab/>
      </w:r>
      <w:r w:rsidRPr="002C291D">
        <w:rPr>
          <w:rFonts w:ascii="Times New Roman" w:eastAsia="Calibri" w:hAnsi="Times New Roman" w:cs="Times New Roman"/>
          <w:lang w:val="ru-RU" w:eastAsia="en-US"/>
        </w:rPr>
        <w:tab/>
      </w:r>
      <w:r w:rsidRPr="002C291D">
        <w:rPr>
          <w:rFonts w:ascii="Times New Roman" w:eastAsia="Calibri" w:hAnsi="Times New Roman" w:cs="Times New Roman"/>
          <w:lang w:val="ru-RU" w:eastAsia="en-US"/>
        </w:rPr>
        <w:tab/>
      </w:r>
      <w:r w:rsidRPr="002C291D">
        <w:rPr>
          <w:rFonts w:ascii="Times New Roman" w:eastAsia="Calibri" w:hAnsi="Times New Roman" w:cs="Times New Roman"/>
          <w:lang w:val="ru-RU" w:eastAsia="en-US"/>
        </w:rPr>
        <w:tab/>
      </w:r>
      <w:r w:rsidRPr="002C291D">
        <w:rPr>
          <w:rFonts w:ascii="Times New Roman" w:eastAsia="Calibri" w:hAnsi="Times New Roman" w:cs="Times New Roman"/>
          <w:lang w:val="ru-RU" w:eastAsia="en-US"/>
        </w:rPr>
        <w:tab/>
      </w:r>
      <w:r w:rsidRPr="002C291D">
        <w:rPr>
          <w:rFonts w:ascii="Times New Roman" w:eastAsia="Calibri" w:hAnsi="Times New Roman" w:cs="Times New Roman"/>
          <w:lang w:val="ru-RU" w:eastAsia="en-US"/>
        </w:rPr>
        <w:tab/>
      </w:r>
      <w:r w:rsidRPr="002C291D">
        <w:rPr>
          <w:rFonts w:ascii="Times New Roman" w:eastAsia="Calibri" w:hAnsi="Times New Roman" w:cs="Times New Roman"/>
          <w:lang w:val="ru-RU" w:eastAsia="en-US"/>
        </w:rPr>
        <w:tab/>
      </w:r>
      <w:r w:rsidRPr="002C291D">
        <w:rPr>
          <w:rFonts w:ascii="Times New Roman" w:eastAsia="Calibri" w:hAnsi="Times New Roman" w:cs="Times New Roman"/>
          <w:lang w:val="ru-RU" w:eastAsia="en-US"/>
        </w:rPr>
        <w:tab/>
      </w:r>
      <w:r w:rsidRPr="002C291D">
        <w:rPr>
          <w:rFonts w:ascii="Times New Roman" w:eastAsia="Calibri" w:hAnsi="Times New Roman" w:cs="Times New Roman"/>
          <w:lang w:val="ru-RU" w:eastAsia="en-US"/>
        </w:rPr>
        <w:tab/>
        <w:t xml:space="preserve"> </w:t>
      </w:r>
      <w:r w:rsidRPr="002C291D">
        <w:rPr>
          <w:rFonts w:ascii="Times New Roman" w:eastAsia="Calibri" w:hAnsi="Times New Roman" w:cs="Times New Roman"/>
          <w:lang w:val="ru-RU" w:eastAsia="en-US"/>
        </w:rPr>
        <w:tab/>
        <w:t xml:space="preserve">   № 4 </w:t>
      </w:r>
    </w:p>
    <w:p w:rsidR="004516EF" w:rsidRPr="002C291D" w:rsidRDefault="004516EF" w:rsidP="004516EF">
      <w:pPr>
        <w:spacing w:after="0"/>
        <w:jc w:val="center"/>
        <w:rPr>
          <w:rFonts w:ascii="Times New Roman" w:eastAsia="Calibri" w:hAnsi="Times New Roman" w:cs="Times New Roman"/>
          <w:lang w:val="ru-RU" w:eastAsia="en-US"/>
        </w:rPr>
      </w:pPr>
      <w:r w:rsidRPr="002C291D">
        <w:rPr>
          <w:rFonts w:ascii="Times New Roman" w:eastAsia="Calibri" w:hAnsi="Times New Roman" w:cs="Times New Roman"/>
          <w:lang w:val="ru-RU" w:eastAsia="en-US"/>
        </w:rPr>
        <w:t>ст. Голуха</w:t>
      </w:r>
    </w:p>
    <w:p w:rsidR="004516EF" w:rsidRPr="002C291D" w:rsidRDefault="004516EF" w:rsidP="004516EF">
      <w:pPr>
        <w:spacing w:after="0"/>
        <w:jc w:val="left"/>
        <w:rPr>
          <w:rFonts w:ascii="Times New Roman" w:eastAsia="Calibri" w:hAnsi="Times New Roman" w:cs="Times New Roman"/>
          <w:lang w:val="ru-RU" w:eastAsia="en-US"/>
        </w:rPr>
      </w:pPr>
    </w:p>
    <w:p w:rsidR="004516EF" w:rsidRPr="002C291D" w:rsidRDefault="004516EF" w:rsidP="004516EF">
      <w:pPr>
        <w:spacing w:after="0"/>
        <w:ind w:right="4393"/>
        <w:rPr>
          <w:rFonts w:ascii="Times New Roman" w:eastAsia="Calibri" w:hAnsi="Times New Roman" w:cs="Times New Roman"/>
          <w:lang w:val="ru-RU" w:eastAsia="en-US"/>
        </w:rPr>
      </w:pPr>
      <w:r w:rsidRPr="002C291D">
        <w:rPr>
          <w:rFonts w:ascii="Times New Roman" w:eastAsia="Calibri" w:hAnsi="Times New Roman" w:cs="Times New Roman"/>
          <w:lang w:val="ru-RU" w:eastAsia="en-US"/>
        </w:rPr>
        <w:t xml:space="preserve">Об утверждении Положения о порядке назначения и проведения публичных слушаний в муниципальном образовании сельское поселение Голухинский сельсовет Заринского района Алтайского края </w:t>
      </w:r>
    </w:p>
    <w:p w:rsidR="004516EF" w:rsidRPr="002C291D" w:rsidRDefault="004516EF" w:rsidP="004516EF">
      <w:pPr>
        <w:spacing w:after="0"/>
        <w:jc w:val="left"/>
        <w:rPr>
          <w:rFonts w:ascii="Times New Roman" w:eastAsia="Calibri" w:hAnsi="Times New Roman" w:cs="Times New Roman"/>
          <w:lang w:val="ru-RU" w:eastAsia="en-US"/>
        </w:rPr>
      </w:pPr>
      <w:r w:rsidRPr="002C291D">
        <w:rPr>
          <w:rFonts w:ascii="Times New Roman" w:eastAsia="Calibri" w:hAnsi="Times New Roman" w:cs="Times New Roman"/>
          <w:lang w:val="ru-RU" w:eastAsia="en-US"/>
        </w:rPr>
        <w:t xml:space="preserve"> </w:t>
      </w:r>
    </w:p>
    <w:p w:rsidR="004516EF" w:rsidRPr="002C291D" w:rsidRDefault="004516EF" w:rsidP="004516EF">
      <w:pPr>
        <w:spacing w:after="160"/>
        <w:ind w:firstLine="708"/>
        <w:rPr>
          <w:rFonts w:ascii="Times New Roman" w:eastAsia="Calibri" w:hAnsi="Times New Roman" w:cs="Times New Roman"/>
          <w:lang w:val="ru-RU" w:eastAsia="en-US"/>
        </w:rPr>
      </w:pPr>
      <w:r w:rsidRPr="002C291D">
        <w:rPr>
          <w:rFonts w:ascii="Times New Roman" w:eastAsia="Calibri" w:hAnsi="Times New Roman" w:cs="Times New Roman"/>
          <w:lang w:val="ru-RU" w:eastAsia="en-US"/>
        </w:rPr>
        <w:t>В соответствии с Федеральным законом от 20.03.2025 № 33-ФЗ «Об общих принципах организации местного самоуправления в единой системе публичной власти», законом Алтайского края от 01.11.2025 № 83-ЗС «О порядке назначения и проведения публичных слушаний в муниципальных образованиях Алтайского края», Уставом муниципального образования сельское поселение Голухинский сельсовет Заринского района Алтайского края, Совет депутатов Голухинского сельсовета Заринского района Алтайского края,</w:t>
      </w:r>
    </w:p>
    <w:p w:rsidR="004516EF" w:rsidRPr="002C291D" w:rsidRDefault="004516EF" w:rsidP="004516EF">
      <w:pPr>
        <w:spacing w:after="160"/>
        <w:ind w:firstLine="708"/>
        <w:jc w:val="center"/>
        <w:rPr>
          <w:rFonts w:ascii="Times New Roman" w:eastAsia="Calibri" w:hAnsi="Times New Roman" w:cs="Times New Roman"/>
          <w:lang w:val="ru-RU" w:eastAsia="en-US"/>
        </w:rPr>
      </w:pPr>
      <w:r w:rsidRPr="002C291D">
        <w:rPr>
          <w:rFonts w:ascii="Times New Roman" w:eastAsia="Calibri" w:hAnsi="Times New Roman" w:cs="Times New Roman"/>
          <w:b/>
          <w:lang w:val="ru-RU" w:eastAsia="en-US"/>
        </w:rPr>
        <w:t>РЕШИЛ</w:t>
      </w:r>
      <w:r w:rsidRPr="002C291D">
        <w:rPr>
          <w:rFonts w:ascii="Times New Roman" w:eastAsia="Calibri" w:hAnsi="Times New Roman" w:cs="Times New Roman"/>
          <w:lang w:val="ru-RU" w:eastAsia="en-US"/>
        </w:rPr>
        <w:t>:</w:t>
      </w:r>
    </w:p>
    <w:p w:rsidR="004516EF" w:rsidRPr="002C291D" w:rsidRDefault="004516EF" w:rsidP="004516EF">
      <w:pPr>
        <w:spacing w:after="160"/>
        <w:rPr>
          <w:rFonts w:ascii="Times New Roman" w:eastAsia="Calibri" w:hAnsi="Times New Roman" w:cs="Times New Roman"/>
          <w:lang w:val="ru-RU" w:eastAsia="en-US"/>
        </w:rPr>
      </w:pPr>
      <w:r w:rsidRPr="002C291D">
        <w:rPr>
          <w:rFonts w:ascii="Times New Roman" w:eastAsia="Calibri" w:hAnsi="Times New Roman" w:cs="Times New Roman"/>
          <w:lang w:val="ru-RU" w:eastAsia="en-US"/>
        </w:rPr>
        <w:t xml:space="preserve">1. Утвердить Положение о порядке назначения и проведения публичных слушаний в муниципальном образовании сельское поселение Голухинский сельсовет Заринского Алтайского края (приложение). </w:t>
      </w:r>
    </w:p>
    <w:p w:rsidR="004516EF" w:rsidRPr="002C291D" w:rsidRDefault="004516EF" w:rsidP="004516EF">
      <w:pPr>
        <w:spacing w:after="160"/>
        <w:rPr>
          <w:rFonts w:ascii="Times New Roman" w:eastAsia="Calibri" w:hAnsi="Times New Roman" w:cs="Times New Roman"/>
          <w:lang w:val="ru-RU" w:eastAsia="en-US"/>
        </w:rPr>
      </w:pPr>
      <w:r w:rsidRPr="002C291D">
        <w:rPr>
          <w:rFonts w:ascii="Times New Roman" w:eastAsia="Calibri" w:hAnsi="Times New Roman" w:cs="Times New Roman"/>
          <w:lang w:val="ru-RU" w:eastAsia="en-US"/>
        </w:rPr>
        <w:t>2. Признать утратившим силу решение Совета депутатов Голухинского сельсовета Заринского района Алтайского края от 23.12.2019 № 119 «Об утверждении Положения о порядке организации и проведения публичных слушаний в муниципальном образовании Голухинский сельсовет Заринского района Алтайского края» (с изменениями от 20.11.2020 №32).</w:t>
      </w:r>
    </w:p>
    <w:p w:rsidR="004516EF" w:rsidRPr="002C291D" w:rsidRDefault="004516EF" w:rsidP="004516EF">
      <w:pPr>
        <w:spacing w:after="160"/>
        <w:rPr>
          <w:rFonts w:ascii="Times New Roman" w:eastAsia="Calibri" w:hAnsi="Times New Roman" w:cs="Times New Roman"/>
          <w:lang w:val="ru-RU" w:eastAsia="en-US"/>
        </w:rPr>
      </w:pPr>
      <w:r w:rsidRPr="002C291D">
        <w:rPr>
          <w:rFonts w:ascii="Times New Roman" w:eastAsia="Calibri" w:hAnsi="Times New Roman" w:cs="Times New Roman"/>
          <w:lang w:val="ru-RU" w:eastAsia="en-US"/>
        </w:rPr>
        <w:t xml:space="preserve">3. Опубликовать настоящее решение в установленном законом порядке. </w:t>
      </w:r>
    </w:p>
    <w:p w:rsidR="004516EF" w:rsidRPr="002C291D" w:rsidRDefault="004516EF" w:rsidP="004516EF">
      <w:pPr>
        <w:spacing w:after="160"/>
        <w:rPr>
          <w:rFonts w:ascii="Times New Roman" w:eastAsia="Calibri" w:hAnsi="Times New Roman" w:cs="Times New Roman"/>
          <w:lang w:val="ru-RU" w:eastAsia="en-US"/>
        </w:rPr>
      </w:pPr>
      <w:r w:rsidRPr="002C291D">
        <w:rPr>
          <w:rFonts w:ascii="Times New Roman" w:eastAsia="Calibri" w:hAnsi="Times New Roman" w:cs="Times New Roman"/>
          <w:lang w:val="ru-RU" w:eastAsia="en-US"/>
        </w:rPr>
        <w:t xml:space="preserve">4. Контроль за исполнением настоящего решения оставляю за собой. </w:t>
      </w:r>
    </w:p>
    <w:p w:rsidR="004516EF" w:rsidRPr="002C291D" w:rsidRDefault="004516EF" w:rsidP="004516EF">
      <w:pPr>
        <w:spacing w:after="160"/>
        <w:rPr>
          <w:rFonts w:ascii="Times New Roman" w:eastAsia="Calibri" w:hAnsi="Times New Roman" w:cs="Times New Roman"/>
          <w:lang w:val="ru-RU" w:eastAsia="en-US"/>
        </w:rPr>
      </w:pPr>
    </w:p>
    <w:p w:rsidR="004516EF" w:rsidRPr="002C291D" w:rsidRDefault="004516EF" w:rsidP="004516EF">
      <w:pPr>
        <w:spacing w:after="160"/>
        <w:rPr>
          <w:rFonts w:ascii="Times New Roman" w:eastAsia="Calibri" w:hAnsi="Times New Roman" w:cs="Times New Roman"/>
          <w:lang w:val="ru-RU" w:eastAsia="en-US"/>
        </w:rPr>
      </w:pPr>
      <w:r w:rsidRPr="002C291D">
        <w:rPr>
          <w:rFonts w:ascii="Times New Roman" w:eastAsia="Calibri" w:hAnsi="Times New Roman" w:cs="Times New Roman"/>
          <w:lang w:val="ru-RU" w:eastAsia="en-US"/>
        </w:rPr>
        <w:t xml:space="preserve">Глава сельсовета </w:t>
      </w:r>
      <w:r w:rsidRPr="002C291D">
        <w:rPr>
          <w:rFonts w:ascii="Times New Roman" w:eastAsia="Calibri" w:hAnsi="Times New Roman" w:cs="Times New Roman"/>
          <w:lang w:val="ru-RU" w:eastAsia="en-US"/>
        </w:rPr>
        <w:tab/>
      </w:r>
      <w:r w:rsidRPr="002C291D">
        <w:rPr>
          <w:rFonts w:ascii="Times New Roman" w:eastAsia="Calibri" w:hAnsi="Times New Roman" w:cs="Times New Roman"/>
          <w:lang w:val="ru-RU" w:eastAsia="en-US"/>
        </w:rPr>
        <w:tab/>
      </w:r>
      <w:r w:rsidRPr="002C291D">
        <w:rPr>
          <w:rFonts w:ascii="Times New Roman" w:eastAsia="Calibri" w:hAnsi="Times New Roman" w:cs="Times New Roman"/>
          <w:lang w:val="ru-RU" w:eastAsia="en-US"/>
        </w:rPr>
        <w:tab/>
      </w:r>
      <w:r w:rsidRPr="002C291D">
        <w:rPr>
          <w:rFonts w:ascii="Times New Roman" w:eastAsia="Calibri" w:hAnsi="Times New Roman" w:cs="Times New Roman"/>
          <w:lang w:val="ru-RU" w:eastAsia="en-US"/>
        </w:rPr>
        <w:tab/>
      </w:r>
      <w:r w:rsidRPr="002C291D">
        <w:rPr>
          <w:rFonts w:ascii="Times New Roman" w:eastAsia="Calibri" w:hAnsi="Times New Roman" w:cs="Times New Roman"/>
          <w:lang w:val="ru-RU" w:eastAsia="en-US"/>
        </w:rPr>
        <w:tab/>
      </w:r>
      <w:r w:rsidRPr="002C291D">
        <w:rPr>
          <w:rFonts w:ascii="Times New Roman" w:eastAsia="Calibri" w:hAnsi="Times New Roman" w:cs="Times New Roman"/>
          <w:lang w:val="ru-RU" w:eastAsia="en-US"/>
        </w:rPr>
        <w:tab/>
      </w:r>
      <w:r w:rsidRPr="002C291D">
        <w:rPr>
          <w:rFonts w:ascii="Times New Roman" w:eastAsia="Calibri" w:hAnsi="Times New Roman" w:cs="Times New Roman"/>
          <w:lang w:val="ru-RU" w:eastAsia="en-US"/>
        </w:rPr>
        <w:tab/>
      </w:r>
      <w:r w:rsidRPr="002C291D">
        <w:rPr>
          <w:rFonts w:ascii="Times New Roman" w:eastAsia="Calibri" w:hAnsi="Times New Roman" w:cs="Times New Roman"/>
          <w:lang w:val="ru-RU" w:eastAsia="en-US"/>
        </w:rPr>
        <w:tab/>
        <w:t>К.Е. Девятых</w:t>
      </w:r>
    </w:p>
    <w:p w:rsidR="004516EF" w:rsidRPr="002C291D" w:rsidRDefault="004516EF" w:rsidP="004516EF">
      <w:pPr>
        <w:spacing w:after="160"/>
        <w:jc w:val="left"/>
        <w:rPr>
          <w:rFonts w:ascii="Times New Roman" w:eastAsia="Calibri" w:hAnsi="Times New Roman" w:cs="Times New Roman"/>
          <w:lang w:val="ru-RU" w:eastAsia="en-US"/>
        </w:rPr>
      </w:pPr>
      <w:r w:rsidRPr="002C291D">
        <w:rPr>
          <w:rFonts w:ascii="Times New Roman" w:eastAsia="Calibri" w:hAnsi="Times New Roman" w:cs="Times New Roman"/>
          <w:lang w:val="ru-RU" w:eastAsia="en-US"/>
        </w:rPr>
        <w:br w:type="page"/>
      </w:r>
    </w:p>
    <w:p w:rsidR="004516EF" w:rsidRPr="002C291D" w:rsidRDefault="004516EF" w:rsidP="004516EF">
      <w:pPr>
        <w:spacing w:after="0"/>
        <w:ind w:left="5812"/>
        <w:jc w:val="right"/>
        <w:rPr>
          <w:rFonts w:ascii="Times New Roman" w:eastAsia="Calibri" w:hAnsi="Times New Roman" w:cs="Times New Roman"/>
          <w:lang w:val="ru-RU" w:eastAsia="en-US"/>
        </w:rPr>
      </w:pPr>
      <w:r w:rsidRPr="002C291D">
        <w:rPr>
          <w:rFonts w:ascii="Times New Roman" w:eastAsia="Calibri" w:hAnsi="Times New Roman" w:cs="Times New Roman"/>
          <w:lang w:val="ru-RU" w:eastAsia="en-US"/>
        </w:rPr>
        <w:lastRenderedPageBreak/>
        <w:t xml:space="preserve">Приложение </w:t>
      </w:r>
    </w:p>
    <w:p w:rsidR="004516EF" w:rsidRPr="002C291D" w:rsidRDefault="004516EF" w:rsidP="004516EF">
      <w:pPr>
        <w:spacing w:after="0"/>
        <w:ind w:left="5812"/>
        <w:rPr>
          <w:rFonts w:ascii="Times New Roman" w:eastAsia="Calibri" w:hAnsi="Times New Roman" w:cs="Times New Roman"/>
          <w:lang w:val="ru-RU" w:eastAsia="en-US"/>
        </w:rPr>
      </w:pPr>
      <w:r w:rsidRPr="002C291D">
        <w:rPr>
          <w:rFonts w:ascii="Times New Roman" w:eastAsia="Calibri" w:hAnsi="Times New Roman" w:cs="Times New Roman"/>
          <w:lang w:val="ru-RU" w:eastAsia="en-US"/>
        </w:rPr>
        <w:t>к решению Совета депутатов Голухинского сельсовета Заринского района Алтайского края от 27.03.2026 г. № 4</w:t>
      </w:r>
    </w:p>
    <w:p w:rsidR="004516EF" w:rsidRPr="002C291D" w:rsidRDefault="004516EF" w:rsidP="004516EF">
      <w:pPr>
        <w:spacing w:after="0"/>
        <w:jc w:val="right"/>
        <w:rPr>
          <w:rFonts w:ascii="Times New Roman" w:eastAsia="Calibri" w:hAnsi="Times New Roman" w:cs="Times New Roman"/>
          <w:lang w:val="ru-RU" w:eastAsia="en-US"/>
        </w:rPr>
      </w:pPr>
      <w:r w:rsidRPr="002C291D">
        <w:rPr>
          <w:rFonts w:ascii="Times New Roman" w:eastAsia="Calibri" w:hAnsi="Times New Roman" w:cs="Times New Roman"/>
          <w:lang w:val="ru-RU" w:eastAsia="en-US"/>
        </w:rPr>
        <w:t xml:space="preserve"> </w:t>
      </w:r>
    </w:p>
    <w:p w:rsidR="004516EF" w:rsidRPr="002C291D" w:rsidRDefault="004516EF" w:rsidP="004516EF">
      <w:pPr>
        <w:spacing w:after="160"/>
        <w:jc w:val="center"/>
        <w:rPr>
          <w:rFonts w:ascii="Times New Roman" w:eastAsia="Calibri" w:hAnsi="Times New Roman" w:cs="Times New Roman"/>
          <w:lang w:val="ru-RU" w:eastAsia="en-US"/>
        </w:rPr>
      </w:pPr>
      <w:r w:rsidRPr="002C291D">
        <w:rPr>
          <w:rFonts w:ascii="Times New Roman" w:eastAsia="Calibri" w:hAnsi="Times New Roman" w:cs="Times New Roman"/>
          <w:b/>
          <w:bCs/>
          <w:lang w:val="ru-RU" w:eastAsia="en-US"/>
        </w:rPr>
        <w:t>ПОЛОЖЕНИЕ</w:t>
      </w:r>
    </w:p>
    <w:p w:rsidR="004516EF" w:rsidRPr="002C291D" w:rsidRDefault="004516EF" w:rsidP="004516EF">
      <w:pPr>
        <w:spacing w:after="160"/>
        <w:jc w:val="center"/>
        <w:rPr>
          <w:rFonts w:ascii="Times New Roman" w:eastAsia="Calibri" w:hAnsi="Times New Roman" w:cs="Times New Roman"/>
          <w:lang w:val="ru-RU" w:eastAsia="en-US"/>
        </w:rPr>
      </w:pPr>
      <w:r w:rsidRPr="002C291D">
        <w:rPr>
          <w:rFonts w:ascii="Times New Roman" w:eastAsia="Calibri" w:hAnsi="Times New Roman" w:cs="Times New Roman"/>
          <w:b/>
          <w:bCs/>
          <w:lang w:val="ru-RU" w:eastAsia="en-US"/>
        </w:rPr>
        <w:t>о порядке назначения и проведения публичных слушаний в муниципальном образовании сельское поселение Голухинский сельсовет Заринского района Алтайского края</w:t>
      </w:r>
    </w:p>
    <w:p w:rsidR="004516EF" w:rsidRPr="002C291D" w:rsidRDefault="004516EF" w:rsidP="004516EF">
      <w:pPr>
        <w:spacing w:after="160"/>
        <w:jc w:val="left"/>
        <w:rPr>
          <w:rFonts w:ascii="Times New Roman" w:eastAsia="Calibri" w:hAnsi="Times New Roman" w:cs="Times New Roman"/>
          <w:lang w:val="ru-RU" w:eastAsia="en-US"/>
        </w:rPr>
      </w:pPr>
      <w:r w:rsidRPr="002C291D">
        <w:rPr>
          <w:rFonts w:ascii="Times New Roman" w:eastAsia="Calibri" w:hAnsi="Times New Roman" w:cs="Times New Roman"/>
          <w:b/>
          <w:bCs/>
          <w:lang w:val="ru-RU" w:eastAsia="en-US"/>
        </w:rPr>
        <w:t xml:space="preserve">1. Общие положения </w:t>
      </w:r>
    </w:p>
    <w:p w:rsidR="004516EF" w:rsidRPr="002C291D" w:rsidRDefault="004516EF" w:rsidP="004516EF">
      <w:pPr>
        <w:spacing w:after="160"/>
        <w:rPr>
          <w:rFonts w:ascii="Times New Roman" w:eastAsia="Calibri" w:hAnsi="Times New Roman" w:cs="Times New Roman"/>
          <w:lang w:val="ru-RU" w:eastAsia="en-US"/>
        </w:rPr>
      </w:pPr>
      <w:r w:rsidRPr="002C291D">
        <w:rPr>
          <w:rFonts w:ascii="Times New Roman" w:eastAsia="Calibri" w:hAnsi="Times New Roman" w:cs="Times New Roman"/>
          <w:lang w:val="ru-RU" w:eastAsia="en-US"/>
        </w:rPr>
        <w:t xml:space="preserve">1.1. Положение о порядке назначения и проведения публичных слушаний в муниципальном образовании сельское поселение Голухинский сельсовет Заринского района Алтайского края (далее - Положение) разработано в соответствии с Федеральным законом от 20.03.2025 № 33-ФЗ «Об общих принципах организации местного самоуправления в единой системе публичной власти», законом Алтайского края от 01.11.2025 № 83-ЗС «О порядке назначения и проведения публичных слушаний в муниципальных образованиях Алтайского края», Уставом муниципального образования сельское поселение Голухинский сельсовет Заринского района Алтайского края. </w:t>
      </w:r>
    </w:p>
    <w:p w:rsidR="004516EF" w:rsidRPr="002C291D" w:rsidRDefault="004516EF" w:rsidP="004516EF">
      <w:pPr>
        <w:spacing w:after="160"/>
        <w:rPr>
          <w:rFonts w:ascii="Times New Roman" w:eastAsia="Calibri" w:hAnsi="Times New Roman" w:cs="Times New Roman"/>
          <w:lang w:val="ru-RU" w:eastAsia="en-US"/>
        </w:rPr>
      </w:pPr>
      <w:r w:rsidRPr="002C291D">
        <w:rPr>
          <w:rFonts w:ascii="Times New Roman" w:eastAsia="Calibri" w:hAnsi="Times New Roman" w:cs="Times New Roman"/>
          <w:lang w:val="ru-RU" w:eastAsia="en-US"/>
        </w:rPr>
        <w:t xml:space="preserve">1.2. Публичные слушания являются формой участия населения в осуществлении местного самоуправления. </w:t>
      </w:r>
    </w:p>
    <w:p w:rsidR="004516EF" w:rsidRPr="002C291D" w:rsidRDefault="004516EF" w:rsidP="004516EF">
      <w:pPr>
        <w:spacing w:after="160"/>
        <w:rPr>
          <w:rFonts w:ascii="Times New Roman" w:eastAsia="Calibri" w:hAnsi="Times New Roman" w:cs="Times New Roman"/>
          <w:lang w:val="ru-RU" w:eastAsia="en-US"/>
        </w:rPr>
      </w:pPr>
      <w:r w:rsidRPr="002C291D">
        <w:rPr>
          <w:rFonts w:ascii="Times New Roman" w:eastAsia="Calibri" w:hAnsi="Times New Roman" w:cs="Times New Roman"/>
          <w:lang w:val="ru-RU" w:eastAsia="en-US"/>
        </w:rPr>
        <w:t xml:space="preserve">1.3. Публичные слушания могут проводиться на всей территории муниципального образования сельское поселение Голухинский сельсовет Заринского района Алтайского края (далее также – Голухинский сельсовет) для обсуждения с участием жителей Голухинского сельсовета проектов муниципальных правовых актов по вопросам непосредственного обеспечения жизнедеятельности населения. </w:t>
      </w:r>
    </w:p>
    <w:p w:rsidR="004516EF" w:rsidRPr="002C291D" w:rsidRDefault="004516EF" w:rsidP="004516EF">
      <w:pPr>
        <w:spacing w:after="160"/>
        <w:rPr>
          <w:rFonts w:ascii="Times New Roman" w:eastAsia="Calibri" w:hAnsi="Times New Roman" w:cs="Times New Roman"/>
          <w:lang w:val="ru-RU" w:eastAsia="en-US"/>
        </w:rPr>
      </w:pPr>
      <w:r w:rsidRPr="002C291D">
        <w:rPr>
          <w:rFonts w:ascii="Times New Roman" w:eastAsia="Calibri" w:hAnsi="Times New Roman" w:cs="Times New Roman"/>
          <w:lang w:val="ru-RU" w:eastAsia="en-US"/>
        </w:rPr>
        <w:t xml:space="preserve">1.4. Подготовка, проведение и установление результатов публичных слушаний осуществляются на основании принципов открытости, гласности и добровольности. </w:t>
      </w:r>
    </w:p>
    <w:p w:rsidR="004516EF" w:rsidRPr="002C291D" w:rsidRDefault="004516EF" w:rsidP="004516EF">
      <w:pPr>
        <w:spacing w:after="160"/>
        <w:rPr>
          <w:rFonts w:ascii="Times New Roman" w:eastAsia="Calibri" w:hAnsi="Times New Roman" w:cs="Times New Roman"/>
          <w:lang w:val="ru-RU" w:eastAsia="en-US"/>
        </w:rPr>
      </w:pPr>
      <w:r w:rsidRPr="002C291D">
        <w:rPr>
          <w:rFonts w:ascii="Times New Roman" w:eastAsia="Calibri" w:hAnsi="Times New Roman" w:cs="Times New Roman"/>
          <w:lang w:val="ru-RU" w:eastAsia="en-US"/>
        </w:rPr>
        <w:t xml:space="preserve">1.5. В публичных слушаниях имеют право участвовать жители Голухинского сельсовета, достигшие восемнадцатилетнего возраста. </w:t>
      </w:r>
    </w:p>
    <w:p w:rsidR="004516EF" w:rsidRPr="002C291D" w:rsidRDefault="004516EF" w:rsidP="004516EF">
      <w:pPr>
        <w:spacing w:after="160"/>
        <w:rPr>
          <w:rFonts w:ascii="Times New Roman" w:eastAsia="Calibri" w:hAnsi="Times New Roman" w:cs="Times New Roman"/>
          <w:lang w:val="ru-RU" w:eastAsia="en-US"/>
        </w:rPr>
      </w:pPr>
    </w:p>
    <w:p w:rsidR="004516EF" w:rsidRPr="002C291D" w:rsidRDefault="004516EF" w:rsidP="004516EF">
      <w:pPr>
        <w:spacing w:after="160"/>
        <w:rPr>
          <w:rFonts w:ascii="Times New Roman" w:eastAsia="Calibri" w:hAnsi="Times New Roman" w:cs="Times New Roman"/>
          <w:lang w:val="ru-RU" w:eastAsia="en-US"/>
        </w:rPr>
      </w:pPr>
      <w:r w:rsidRPr="002C291D">
        <w:rPr>
          <w:rFonts w:ascii="Times New Roman" w:eastAsia="Calibri" w:hAnsi="Times New Roman" w:cs="Times New Roman"/>
          <w:b/>
          <w:bCs/>
          <w:lang w:val="ru-RU" w:eastAsia="en-US"/>
        </w:rPr>
        <w:t xml:space="preserve">2. Вопросы, выносимые на публичные слушания </w:t>
      </w:r>
    </w:p>
    <w:p w:rsidR="004516EF" w:rsidRPr="002C291D" w:rsidRDefault="004516EF" w:rsidP="004516EF">
      <w:pPr>
        <w:spacing w:after="160"/>
        <w:rPr>
          <w:rFonts w:ascii="Times New Roman" w:eastAsia="Calibri" w:hAnsi="Times New Roman" w:cs="Times New Roman"/>
          <w:lang w:val="ru-RU" w:eastAsia="en-US"/>
        </w:rPr>
      </w:pPr>
      <w:r w:rsidRPr="002C291D">
        <w:rPr>
          <w:rFonts w:ascii="Times New Roman" w:eastAsia="Calibri" w:hAnsi="Times New Roman" w:cs="Times New Roman"/>
          <w:lang w:val="ru-RU" w:eastAsia="en-US"/>
        </w:rPr>
        <w:t xml:space="preserve">2.1. На публичные слушания должны выноситься: </w:t>
      </w:r>
    </w:p>
    <w:p w:rsidR="004516EF" w:rsidRPr="002C291D" w:rsidRDefault="004516EF" w:rsidP="004516EF">
      <w:pPr>
        <w:spacing w:after="160"/>
        <w:rPr>
          <w:rFonts w:ascii="Times New Roman" w:eastAsia="Calibri" w:hAnsi="Times New Roman" w:cs="Times New Roman"/>
          <w:lang w:val="ru-RU" w:eastAsia="en-US"/>
        </w:rPr>
      </w:pPr>
      <w:r w:rsidRPr="002C291D">
        <w:rPr>
          <w:rFonts w:ascii="Times New Roman" w:eastAsia="Calibri" w:hAnsi="Times New Roman" w:cs="Times New Roman"/>
          <w:lang w:val="ru-RU" w:eastAsia="en-US"/>
        </w:rPr>
        <w:t xml:space="preserve">1) проект устава Голухинского сельсовета, а также проект муниципального нормативного правового акта о внесении изменений и дополнений в данный устав, кроме случаев, когда в устав Голухинского сельсовета вносятся изменения в форме точного воспроизведения положений Конституции Российской Федерации, федеральных законов, Устава (Основного Закона) Алтайского края или законов Алтайского края в целях приведения данного устава в соответствие с этими нормативными правовыми актами; </w:t>
      </w:r>
    </w:p>
    <w:p w:rsidR="004516EF" w:rsidRPr="002C291D" w:rsidRDefault="004516EF" w:rsidP="004516EF">
      <w:pPr>
        <w:spacing w:after="160"/>
        <w:rPr>
          <w:rFonts w:ascii="Times New Roman" w:eastAsia="Calibri" w:hAnsi="Times New Roman" w:cs="Times New Roman"/>
          <w:lang w:val="ru-RU" w:eastAsia="en-US"/>
        </w:rPr>
      </w:pPr>
      <w:r w:rsidRPr="002C291D">
        <w:rPr>
          <w:rFonts w:ascii="Times New Roman" w:eastAsia="Calibri" w:hAnsi="Times New Roman" w:cs="Times New Roman"/>
          <w:lang w:val="ru-RU" w:eastAsia="en-US"/>
        </w:rPr>
        <w:t xml:space="preserve">2) проект бюджета Голухинского сельсовета и отчет о его исполнении; </w:t>
      </w:r>
    </w:p>
    <w:p w:rsidR="004516EF" w:rsidRPr="002C291D" w:rsidRDefault="004516EF" w:rsidP="004516EF">
      <w:pPr>
        <w:spacing w:after="160"/>
        <w:rPr>
          <w:rFonts w:ascii="Times New Roman" w:eastAsia="Calibri" w:hAnsi="Times New Roman" w:cs="Times New Roman"/>
          <w:lang w:val="ru-RU" w:eastAsia="en-US"/>
        </w:rPr>
      </w:pPr>
      <w:r w:rsidRPr="002C291D">
        <w:rPr>
          <w:rFonts w:ascii="Times New Roman" w:eastAsia="Calibri" w:hAnsi="Times New Roman" w:cs="Times New Roman"/>
          <w:lang w:val="ru-RU" w:eastAsia="en-US"/>
        </w:rPr>
        <w:t xml:space="preserve">3) вопросы о преобразовании Голухинского сельсовета; </w:t>
      </w:r>
    </w:p>
    <w:p w:rsidR="004516EF" w:rsidRPr="002C291D" w:rsidRDefault="004516EF" w:rsidP="004516EF">
      <w:pPr>
        <w:spacing w:after="160"/>
        <w:rPr>
          <w:rFonts w:ascii="Times New Roman" w:eastAsia="Calibri" w:hAnsi="Times New Roman" w:cs="Times New Roman"/>
          <w:lang w:val="ru-RU" w:eastAsia="en-US"/>
        </w:rPr>
      </w:pPr>
      <w:r w:rsidRPr="002C291D">
        <w:rPr>
          <w:rFonts w:ascii="Times New Roman" w:eastAsia="Calibri" w:hAnsi="Times New Roman" w:cs="Times New Roman"/>
          <w:lang w:val="ru-RU" w:eastAsia="en-US"/>
        </w:rPr>
        <w:t xml:space="preserve">4) иные вопросы, предусмотренные федеральными законами, нормативными правовыми актами Совета депутатов Голухинского сельсовета Заринского района Алтайского края. </w:t>
      </w:r>
    </w:p>
    <w:p w:rsidR="004516EF" w:rsidRPr="002C291D" w:rsidRDefault="004516EF" w:rsidP="004516EF">
      <w:pPr>
        <w:spacing w:after="160"/>
        <w:rPr>
          <w:rFonts w:ascii="Times New Roman" w:eastAsia="Calibri" w:hAnsi="Times New Roman" w:cs="Times New Roman"/>
          <w:lang w:val="ru-RU" w:eastAsia="en-US"/>
        </w:rPr>
      </w:pPr>
      <w:r w:rsidRPr="002C291D">
        <w:rPr>
          <w:rFonts w:ascii="Times New Roman" w:eastAsia="Calibri" w:hAnsi="Times New Roman" w:cs="Times New Roman"/>
          <w:lang w:val="ru-RU" w:eastAsia="en-US"/>
        </w:rPr>
        <w:t xml:space="preserve">2.2.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 </w:t>
      </w:r>
    </w:p>
    <w:p w:rsidR="004516EF" w:rsidRPr="002C291D" w:rsidRDefault="004516EF" w:rsidP="004516EF">
      <w:pPr>
        <w:spacing w:after="160"/>
        <w:rPr>
          <w:rFonts w:ascii="Times New Roman" w:eastAsia="Calibri" w:hAnsi="Times New Roman" w:cs="Times New Roman"/>
          <w:lang w:val="ru-RU" w:eastAsia="en-US"/>
        </w:rPr>
      </w:pPr>
      <w:r w:rsidRPr="002C291D">
        <w:rPr>
          <w:rFonts w:ascii="Times New Roman" w:eastAsia="Calibri" w:hAnsi="Times New Roman" w:cs="Times New Roman"/>
          <w:b/>
          <w:bCs/>
          <w:lang w:val="ru-RU" w:eastAsia="en-US"/>
        </w:rPr>
        <w:t xml:space="preserve">3. Инициатива проведения публичных слушаний </w:t>
      </w:r>
    </w:p>
    <w:p w:rsidR="004516EF" w:rsidRPr="002C291D" w:rsidRDefault="004516EF" w:rsidP="004516EF">
      <w:pPr>
        <w:spacing w:after="160"/>
        <w:rPr>
          <w:rFonts w:ascii="Times New Roman" w:eastAsia="Calibri" w:hAnsi="Times New Roman" w:cs="Times New Roman"/>
          <w:lang w:val="ru-RU" w:eastAsia="en-US"/>
        </w:rPr>
      </w:pPr>
      <w:r w:rsidRPr="002C291D">
        <w:rPr>
          <w:rFonts w:ascii="Times New Roman" w:eastAsia="Calibri" w:hAnsi="Times New Roman" w:cs="Times New Roman"/>
          <w:lang w:val="ru-RU" w:eastAsia="en-US"/>
        </w:rPr>
        <w:lastRenderedPageBreak/>
        <w:t xml:space="preserve">3.1. Публичные слушания проводятся по инициативе: </w:t>
      </w:r>
    </w:p>
    <w:p w:rsidR="004516EF" w:rsidRPr="002C291D" w:rsidRDefault="004516EF" w:rsidP="004516EF">
      <w:pPr>
        <w:spacing w:after="160"/>
        <w:rPr>
          <w:rFonts w:ascii="Times New Roman" w:eastAsia="Calibri" w:hAnsi="Times New Roman" w:cs="Times New Roman"/>
          <w:lang w:val="ru-RU" w:eastAsia="en-US"/>
        </w:rPr>
      </w:pPr>
      <w:r w:rsidRPr="002C291D">
        <w:rPr>
          <w:rFonts w:ascii="Times New Roman" w:eastAsia="Calibri" w:hAnsi="Times New Roman" w:cs="Times New Roman"/>
          <w:lang w:val="ru-RU" w:eastAsia="en-US"/>
        </w:rPr>
        <w:t xml:space="preserve">1) Совета депутатов Голухинского сельсовета Заринского района Алтайского края; </w:t>
      </w:r>
    </w:p>
    <w:p w:rsidR="004516EF" w:rsidRPr="002C291D" w:rsidRDefault="004516EF" w:rsidP="004516EF">
      <w:pPr>
        <w:spacing w:after="160"/>
        <w:rPr>
          <w:rFonts w:ascii="Times New Roman" w:eastAsia="Calibri" w:hAnsi="Times New Roman" w:cs="Times New Roman"/>
          <w:lang w:val="ru-RU" w:eastAsia="en-US"/>
        </w:rPr>
      </w:pPr>
      <w:r w:rsidRPr="002C291D">
        <w:rPr>
          <w:rFonts w:ascii="Times New Roman" w:eastAsia="Calibri" w:hAnsi="Times New Roman" w:cs="Times New Roman"/>
          <w:lang w:val="ru-RU" w:eastAsia="en-US"/>
        </w:rPr>
        <w:t>2) главы сельсовета;</w:t>
      </w:r>
    </w:p>
    <w:p w:rsidR="004516EF" w:rsidRPr="002C291D" w:rsidRDefault="004516EF" w:rsidP="004516EF">
      <w:pPr>
        <w:spacing w:after="160"/>
        <w:rPr>
          <w:rFonts w:ascii="Times New Roman" w:eastAsia="Calibri" w:hAnsi="Times New Roman" w:cs="Times New Roman"/>
          <w:lang w:val="ru-RU" w:eastAsia="en-US"/>
        </w:rPr>
      </w:pPr>
      <w:r w:rsidRPr="002C291D">
        <w:rPr>
          <w:rFonts w:ascii="Times New Roman" w:eastAsia="Calibri" w:hAnsi="Times New Roman" w:cs="Times New Roman"/>
          <w:lang w:val="ru-RU" w:eastAsia="en-US"/>
        </w:rPr>
        <w:t xml:space="preserve">3) главы местной администрации; </w:t>
      </w:r>
    </w:p>
    <w:p w:rsidR="004516EF" w:rsidRPr="002C291D" w:rsidRDefault="004516EF" w:rsidP="004516EF">
      <w:pPr>
        <w:spacing w:after="160"/>
        <w:rPr>
          <w:rFonts w:ascii="Times New Roman" w:eastAsia="Calibri" w:hAnsi="Times New Roman" w:cs="Times New Roman"/>
          <w:lang w:val="ru-RU" w:eastAsia="en-US"/>
        </w:rPr>
      </w:pPr>
      <w:r w:rsidRPr="002C291D">
        <w:rPr>
          <w:rFonts w:ascii="Times New Roman" w:eastAsia="Calibri" w:hAnsi="Times New Roman" w:cs="Times New Roman"/>
          <w:lang w:val="ru-RU" w:eastAsia="en-US"/>
        </w:rPr>
        <w:t xml:space="preserve">4) жителей муниципального образования Голухинский сельсовет. </w:t>
      </w:r>
    </w:p>
    <w:p w:rsidR="004516EF" w:rsidRPr="002C291D" w:rsidRDefault="004516EF" w:rsidP="004516EF">
      <w:pPr>
        <w:spacing w:after="160"/>
        <w:rPr>
          <w:rFonts w:ascii="Times New Roman" w:eastAsia="Calibri" w:hAnsi="Times New Roman" w:cs="Times New Roman"/>
          <w:lang w:val="ru-RU" w:eastAsia="en-US"/>
        </w:rPr>
      </w:pPr>
      <w:r w:rsidRPr="002C291D">
        <w:rPr>
          <w:rFonts w:ascii="Times New Roman" w:eastAsia="Calibri" w:hAnsi="Times New Roman" w:cs="Times New Roman"/>
          <w:lang w:val="ru-RU" w:eastAsia="en-US"/>
        </w:rPr>
        <w:t xml:space="preserve">3.2. Инициатива Совета депутатов Голухинского сельсовета Заринского района Алтайского края о проведении публичных слушаний оформляется в соответствии с регламентом представительного органа. </w:t>
      </w:r>
    </w:p>
    <w:p w:rsidR="004516EF" w:rsidRPr="002C291D" w:rsidRDefault="004516EF" w:rsidP="004516EF">
      <w:pPr>
        <w:spacing w:after="160"/>
        <w:ind w:firstLine="708"/>
        <w:rPr>
          <w:rFonts w:ascii="Times New Roman" w:eastAsia="Calibri" w:hAnsi="Times New Roman" w:cs="Times New Roman"/>
          <w:lang w:val="ru-RU" w:eastAsia="en-US"/>
        </w:rPr>
      </w:pPr>
      <w:r w:rsidRPr="002C291D">
        <w:rPr>
          <w:rFonts w:ascii="Times New Roman" w:eastAsia="Calibri" w:hAnsi="Times New Roman" w:cs="Times New Roman"/>
          <w:lang w:val="ru-RU" w:eastAsia="en-US"/>
        </w:rPr>
        <w:t xml:space="preserve">Инициатива проведения публичных слушаний может быть направлена в Совет депутатов Голухинского сельсовета Заринского района Алтайского края группой депутатов численностью не менее одной трети от установленной численности депутатов Совета депутатов Голухинского сельсовета Заринского района Алтайского края. </w:t>
      </w:r>
    </w:p>
    <w:p w:rsidR="004516EF" w:rsidRPr="002C291D" w:rsidRDefault="004516EF" w:rsidP="004516EF">
      <w:pPr>
        <w:spacing w:after="160"/>
        <w:ind w:firstLine="708"/>
        <w:rPr>
          <w:rFonts w:ascii="Times New Roman" w:eastAsia="Calibri" w:hAnsi="Times New Roman" w:cs="Times New Roman"/>
          <w:lang w:val="ru-RU" w:eastAsia="en-US"/>
        </w:rPr>
      </w:pPr>
      <w:r w:rsidRPr="002C291D">
        <w:rPr>
          <w:rFonts w:ascii="Times New Roman" w:eastAsia="Calibri" w:hAnsi="Times New Roman" w:cs="Times New Roman"/>
          <w:lang w:val="ru-RU" w:eastAsia="en-US"/>
        </w:rPr>
        <w:t xml:space="preserve">Инициатива группы депутатов представительного органа о проведении публичных слушаний должна содержать: </w:t>
      </w:r>
    </w:p>
    <w:p w:rsidR="004516EF" w:rsidRPr="002C291D" w:rsidRDefault="004516EF" w:rsidP="004516EF">
      <w:pPr>
        <w:spacing w:after="160"/>
        <w:rPr>
          <w:rFonts w:ascii="Times New Roman" w:eastAsia="Calibri" w:hAnsi="Times New Roman" w:cs="Times New Roman"/>
          <w:lang w:val="ru-RU" w:eastAsia="en-US"/>
        </w:rPr>
      </w:pPr>
      <w:r w:rsidRPr="002C291D">
        <w:rPr>
          <w:rFonts w:ascii="Times New Roman" w:eastAsia="Calibri" w:hAnsi="Times New Roman" w:cs="Times New Roman"/>
          <w:lang w:val="ru-RU" w:eastAsia="en-US"/>
        </w:rPr>
        <w:t xml:space="preserve">1) обоснование необходимости проведения публичных слушаний по выносимому на обсуждение проекту муниципального правового акта и (или) по вопросу; </w:t>
      </w:r>
    </w:p>
    <w:p w:rsidR="004516EF" w:rsidRPr="002C291D" w:rsidRDefault="004516EF" w:rsidP="004516EF">
      <w:pPr>
        <w:spacing w:after="160"/>
        <w:rPr>
          <w:rFonts w:ascii="Times New Roman" w:eastAsia="Calibri" w:hAnsi="Times New Roman" w:cs="Times New Roman"/>
          <w:lang w:val="ru-RU" w:eastAsia="en-US"/>
        </w:rPr>
      </w:pPr>
      <w:r w:rsidRPr="002C291D">
        <w:rPr>
          <w:rFonts w:ascii="Times New Roman" w:eastAsia="Calibri" w:hAnsi="Times New Roman" w:cs="Times New Roman"/>
          <w:lang w:val="ru-RU" w:eastAsia="en-US"/>
        </w:rPr>
        <w:t xml:space="preserve">2) проект муниципального правового акта, который предлагается вынести на публичные слушания; </w:t>
      </w:r>
    </w:p>
    <w:p w:rsidR="004516EF" w:rsidRPr="002C291D" w:rsidRDefault="004516EF" w:rsidP="004516EF">
      <w:pPr>
        <w:spacing w:after="160"/>
        <w:rPr>
          <w:rFonts w:ascii="Times New Roman" w:eastAsia="Calibri" w:hAnsi="Times New Roman" w:cs="Times New Roman"/>
          <w:lang w:val="ru-RU" w:eastAsia="en-US"/>
        </w:rPr>
      </w:pPr>
      <w:r w:rsidRPr="002C291D">
        <w:rPr>
          <w:rFonts w:ascii="Times New Roman" w:eastAsia="Calibri" w:hAnsi="Times New Roman" w:cs="Times New Roman"/>
          <w:lang w:val="ru-RU" w:eastAsia="en-US"/>
        </w:rPr>
        <w:t xml:space="preserve">3.3. Инициатива главы сельсовета, главы местной администрации о проведении публичных слушаний должна содержать: </w:t>
      </w:r>
    </w:p>
    <w:p w:rsidR="004516EF" w:rsidRPr="002C291D" w:rsidRDefault="004516EF" w:rsidP="004516EF">
      <w:pPr>
        <w:spacing w:after="160"/>
        <w:rPr>
          <w:rFonts w:ascii="Times New Roman" w:eastAsia="Calibri" w:hAnsi="Times New Roman" w:cs="Times New Roman"/>
          <w:lang w:val="ru-RU" w:eastAsia="en-US"/>
        </w:rPr>
      </w:pPr>
      <w:r w:rsidRPr="002C291D">
        <w:rPr>
          <w:rFonts w:ascii="Times New Roman" w:eastAsia="Calibri" w:hAnsi="Times New Roman" w:cs="Times New Roman"/>
          <w:lang w:val="ru-RU" w:eastAsia="en-US"/>
        </w:rPr>
        <w:t xml:space="preserve">1) обоснование необходимости проведения публичных слушаний по выносимому на обсуждение проекту муниципального правового акта и (или) по вопросу; </w:t>
      </w:r>
    </w:p>
    <w:p w:rsidR="004516EF" w:rsidRPr="002C291D" w:rsidRDefault="004516EF" w:rsidP="004516EF">
      <w:pPr>
        <w:spacing w:after="160"/>
        <w:rPr>
          <w:rFonts w:ascii="Times New Roman" w:eastAsia="Calibri" w:hAnsi="Times New Roman" w:cs="Times New Roman"/>
          <w:lang w:val="ru-RU" w:eastAsia="en-US"/>
        </w:rPr>
      </w:pPr>
      <w:r w:rsidRPr="002C291D">
        <w:rPr>
          <w:rFonts w:ascii="Times New Roman" w:eastAsia="Calibri" w:hAnsi="Times New Roman" w:cs="Times New Roman"/>
          <w:lang w:val="ru-RU" w:eastAsia="en-US"/>
        </w:rPr>
        <w:t xml:space="preserve">2) фамилию, имя, отчество (при наличии) лица, уполномоченного на представление главы сельсовета в ходе назначения и проведения публичных слушаний (при необходимости); </w:t>
      </w:r>
    </w:p>
    <w:p w:rsidR="004516EF" w:rsidRPr="002C291D" w:rsidRDefault="004516EF" w:rsidP="004516EF">
      <w:pPr>
        <w:spacing w:after="160"/>
        <w:rPr>
          <w:rFonts w:ascii="Times New Roman" w:eastAsia="Calibri" w:hAnsi="Times New Roman" w:cs="Times New Roman"/>
          <w:lang w:val="ru-RU" w:eastAsia="en-US"/>
        </w:rPr>
      </w:pPr>
      <w:r w:rsidRPr="002C291D">
        <w:rPr>
          <w:rFonts w:ascii="Times New Roman" w:eastAsia="Calibri" w:hAnsi="Times New Roman" w:cs="Times New Roman"/>
          <w:lang w:val="ru-RU" w:eastAsia="en-US"/>
        </w:rPr>
        <w:t xml:space="preserve">3) проект муниципального правового акта, который предлагается вынести на публичные слушания. </w:t>
      </w:r>
    </w:p>
    <w:p w:rsidR="004516EF" w:rsidRPr="002C291D" w:rsidRDefault="004516EF" w:rsidP="004516EF">
      <w:pPr>
        <w:spacing w:after="160"/>
        <w:rPr>
          <w:rFonts w:ascii="Times New Roman" w:eastAsia="Calibri" w:hAnsi="Times New Roman" w:cs="Times New Roman"/>
          <w:lang w:val="ru-RU" w:eastAsia="en-US"/>
        </w:rPr>
      </w:pPr>
      <w:r w:rsidRPr="002C291D">
        <w:rPr>
          <w:rFonts w:ascii="Times New Roman" w:eastAsia="Calibri" w:hAnsi="Times New Roman" w:cs="Times New Roman"/>
          <w:lang w:val="ru-RU" w:eastAsia="en-US"/>
        </w:rPr>
        <w:t xml:space="preserve">3.4. Инициатива жителей Голухинского сельсовета о проведении публичных слушаний может быть выдвинута инициативной группой численностью не менее 20 и не более 50 человек. </w:t>
      </w:r>
    </w:p>
    <w:p w:rsidR="004516EF" w:rsidRPr="002C291D" w:rsidRDefault="004516EF" w:rsidP="004516EF">
      <w:pPr>
        <w:spacing w:after="160"/>
        <w:ind w:firstLine="708"/>
        <w:rPr>
          <w:rFonts w:ascii="Times New Roman" w:eastAsia="Calibri" w:hAnsi="Times New Roman" w:cs="Times New Roman"/>
          <w:lang w:val="ru-RU" w:eastAsia="en-US"/>
        </w:rPr>
      </w:pPr>
      <w:r w:rsidRPr="002C291D">
        <w:rPr>
          <w:rFonts w:ascii="Times New Roman" w:eastAsia="Calibri" w:hAnsi="Times New Roman" w:cs="Times New Roman"/>
          <w:lang w:val="ru-RU" w:eastAsia="en-US"/>
        </w:rPr>
        <w:t xml:space="preserve">В коллективных обращениях, направленных от имени жителей муниципального образования, необходимо указывать лицо, в адрес которого в случае отклонения инициативы будет направлен соответствующий мотивированный ответ. </w:t>
      </w:r>
    </w:p>
    <w:p w:rsidR="004516EF" w:rsidRPr="002C291D" w:rsidRDefault="004516EF" w:rsidP="004516EF">
      <w:pPr>
        <w:spacing w:after="160"/>
        <w:ind w:firstLine="708"/>
        <w:rPr>
          <w:rFonts w:ascii="Times New Roman" w:eastAsia="Calibri" w:hAnsi="Times New Roman" w:cs="Times New Roman"/>
          <w:lang w:val="ru-RU" w:eastAsia="en-US"/>
        </w:rPr>
      </w:pPr>
      <w:r w:rsidRPr="002C291D">
        <w:rPr>
          <w:rFonts w:ascii="Times New Roman" w:eastAsia="Calibri" w:hAnsi="Times New Roman" w:cs="Times New Roman"/>
          <w:lang w:val="ru-RU" w:eastAsia="en-US"/>
        </w:rPr>
        <w:t xml:space="preserve">Решение инициативной группы о выдвижении инициативы проведения публичных слушаний оформляется в виде обращения, подписанного каждым членом инициативной группы с указанием его фамилии, имени, отчества (при наличии), даты рождения, адреса по месту жительства (регистрации), и направляется в Совет депутатов Голухинского сельсовета Заринского района Алтайского края. </w:t>
      </w:r>
    </w:p>
    <w:p w:rsidR="004516EF" w:rsidRPr="002C291D" w:rsidRDefault="004516EF" w:rsidP="004516EF">
      <w:pPr>
        <w:spacing w:after="160"/>
        <w:ind w:firstLine="708"/>
        <w:rPr>
          <w:rFonts w:ascii="Times New Roman" w:eastAsia="Calibri" w:hAnsi="Times New Roman" w:cs="Times New Roman"/>
          <w:lang w:val="ru-RU" w:eastAsia="en-US"/>
        </w:rPr>
      </w:pPr>
      <w:r w:rsidRPr="002C291D">
        <w:rPr>
          <w:rFonts w:ascii="Times New Roman" w:eastAsia="Calibri" w:hAnsi="Times New Roman" w:cs="Times New Roman"/>
          <w:lang w:val="ru-RU" w:eastAsia="en-US"/>
        </w:rPr>
        <w:t xml:space="preserve">Инициатива жителей Голухинского сельсовета о проведении публичных слушаний должна содержать: </w:t>
      </w:r>
    </w:p>
    <w:p w:rsidR="004516EF" w:rsidRPr="002C291D" w:rsidRDefault="004516EF" w:rsidP="004516EF">
      <w:pPr>
        <w:spacing w:after="160"/>
        <w:rPr>
          <w:rFonts w:ascii="Times New Roman" w:eastAsia="Calibri" w:hAnsi="Times New Roman" w:cs="Times New Roman"/>
          <w:lang w:val="ru-RU" w:eastAsia="en-US"/>
        </w:rPr>
      </w:pPr>
      <w:r w:rsidRPr="002C291D">
        <w:rPr>
          <w:rFonts w:ascii="Times New Roman" w:eastAsia="Calibri" w:hAnsi="Times New Roman" w:cs="Times New Roman"/>
          <w:lang w:val="ru-RU" w:eastAsia="en-US"/>
        </w:rPr>
        <w:t xml:space="preserve">1) обоснование необходимости проведения публичных слушаний по выносимому на обсуждение проекту муниципального правового акта и (или) по вопросу; </w:t>
      </w:r>
    </w:p>
    <w:p w:rsidR="004516EF" w:rsidRPr="002C291D" w:rsidRDefault="004516EF" w:rsidP="004516EF">
      <w:pPr>
        <w:spacing w:after="160"/>
        <w:rPr>
          <w:rFonts w:ascii="Times New Roman" w:eastAsia="Calibri" w:hAnsi="Times New Roman" w:cs="Times New Roman"/>
          <w:lang w:val="ru-RU" w:eastAsia="en-US"/>
        </w:rPr>
      </w:pPr>
      <w:r w:rsidRPr="002C291D">
        <w:rPr>
          <w:rFonts w:ascii="Times New Roman" w:eastAsia="Calibri" w:hAnsi="Times New Roman" w:cs="Times New Roman"/>
          <w:lang w:val="ru-RU" w:eastAsia="en-US"/>
        </w:rPr>
        <w:t xml:space="preserve">2) проект муниципального правового акта, который предлагается вынести на публичные слушания; </w:t>
      </w:r>
    </w:p>
    <w:p w:rsidR="004516EF" w:rsidRPr="002C291D" w:rsidRDefault="004516EF" w:rsidP="004516EF">
      <w:pPr>
        <w:spacing w:after="160"/>
        <w:rPr>
          <w:rFonts w:ascii="Times New Roman" w:eastAsia="Calibri" w:hAnsi="Times New Roman" w:cs="Times New Roman"/>
          <w:lang w:val="ru-RU" w:eastAsia="en-US"/>
        </w:rPr>
      </w:pPr>
      <w:r w:rsidRPr="002C291D">
        <w:rPr>
          <w:rFonts w:ascii="Times New Roman" w:eastAsia="Calibri" w:hAnsi="Times New Roman" w:cs="Times New Roman"/>
          <w:lang w:val="ru-RU" w:eastAsia="en-US"/>
        </w:rPr>
        <w:t xml:space="preserve">3) информационные, аналитические материалы, относящиеся к теме публичных слушаний (при наличии); </w:t>
      </w:r>
    </w:p>
    <w:p w:rsidR="004516EF" w:rsidRPr="002C291D" w:rsidRDefault="004516EF" w:rsidP="004516EF">
      <w:pPr>
        <w:spacing w:after="160"/>
        <w:rPr>
          <w:rFonts w:ascii="Times New Roman" w:eastAsia="Calibri" w:hAnsi="Times New Roman" w:cs="Times New Roman"/>
          <w:lang w:val="ru-RU" w:eastAsia="en-US"/>
        </w:rPr>
      </w:pPr>
      <w:r w:rsidRPr="002C291D">
        <w:rPr>
          <w:rFonts w:ascii="Times New Roman" w:eastAsia="Calibri" w:hAnsi="Times New Roman" w:cs="Times New Roman"/>
          <w:lang w:val="ru-RU" w:eastAsia="en-US"/>
        </w:rPr>
        <w:t xml:space="preserve">4) согласие членов инициативной группы на обработку их персональных данных в соответствии с требованиями действующего законодательства о персональных данных. </w:t>
      </w:r>
    </w:p>
    <w:p w:rsidR="004516EF" w:rsidRPr="002C291D" w:rsidRDefault="004516EF" w:rsidP="004516EF">
      <w:pPr>
        <w:spacing w:after="160"/>
        <w:rPr>
          <w:rFonts w:ascii="Times New Roman" w:eastAsia="Calibri" w:hAnsi="Times New Roman" w:cs="Times New Roman"/>
          <w:lang w:val="ru-RU" w:eastAsia="en-US"/>
        </w:rPr>
      </w:pPr>
      <w:r w:rsidRPr="002C291D">
        <w:rPr>
          <w:rFonts w:ascii="Times New Roman" w:eastAsia="Calibri" w:hAnsi="Times New Roman" w:cs="Times New Roman"/>
          <w:lang w:val="ru-RU" w:eastAsia="en-US"/>
        </w:rPr>
        <w:t xml:space="preserve">3.5. По результатам рассмотрения инициативы проведения публичных слушаний Совета депутатов Голухинского сельсовета Заринского района Алтайского края или глава сельсовета в течение 10 дней с момента поступления инициативы проведения публичных слушаний принимает одно из следующих решений: </w:t>
      </w:r>
    </w:p>
    <w:p w:rsidR="004516EF" w:rsidRPr="002C291D" w:rsidRDefault="004516EF" w:rsidP="004516EF">
      <w:pPr>
        <w:spacing w:after="160"/>
        <w:rPr>
          <w:rFonts w:ascii="Times New Roman" w:eastAsia="Calibri" w:hAnsi="Times New Roman" w:cs="Times New Roman"/>
          <w:lang w:val="ru-RU" w:eastAsia="en-US"/>
        </w:rPr>
      </w:pPr>
      <w:r w:rsidRPr="002C291D">
        <w:rPr>
          <w:rFonts w:ascii="Times New Roman" w:eastAsia="Calibri" w:hAnsi="Times New Roman" w:cs="Times New Roman"/>
          <w:lang w:val="ru-RU" w:eastAsia="en-US"/>
        </w:rPr>
        <w:t xml:space="preserve">1) о назначении публичных слушаний; </w:t>
      </w:r>
    </w:p>
    <w:p w:rsidR="004516EF" w:rsidRPr="002C291D" w:rsidRDefault="004516EF" w:rsidP="004516EF">
      <w:pPr>
        <w:spacing w:after="160"/>
        <w:rPr>
          <w:rFonts w:ascii="Times New Roman" w:eastAsia="Calibri" w:hAnsi="Times New Roman" w:cs="Times New Roman"/>
          <w:lang w:val="ru-RU" w:eastAsia="en-US"/>
        </w:rPr>
      </w:pPr>
      <w:r w:rsidRPr="002C291D">
        <w:rPr>
          <w:rFonts w:ascii="Times New Roman" w:eastAsia="Calibri" w:hAnsi="Times New Roman" w:cs="Times New Roman"/>
          <w:lang w:val="ru-RU" w:eastAsia="en-US"/>
        </w:rPr>
        <w:lastRenderedPageBreak/>
        <w:t xml:space="preserve">2) об отказе в назначении публичных слушаний. </w:t>
      </w:r>
    </w:p>
    <w:p w:rsidR="004516EF" w:rsidRPr="002C291D" w:rsidRDefault="004516EF" w:rsidP="004516EF">
      <w:pPr>
        <w:spacing w:after="160"/>
        <w:rPr>
          <w:rFonts w:ascii="Times New Roman" w:eastAsia="Calibri" w:hAnsi="Times New Roman" w:cs="Times New Roman"/>
          <w:lang w:val="ru-RU" w:eastAsia="en-US"/>
        </w:rPr>
      </w:pPr>
      <w:r w:rsidRPr="002C291D">
        <w:rPr>
          <w:rFonts w:ascii="Times New Roman" w:eastAsia="Calibri" w:hAnsi="Times New Roman" w:cs="Times New Roman"/>
          <w:lang w:val="ru-RU" w:eastAsia="en-US"/>
        </w:rPr>
        <w:t xml:space="preserve">3.6. Основаниями для отказа в назначении публичных слушаний являются: </w:t>
      </w:r>
    </w:p>
    <w:p w:rsidR="004516EF" w:rsidRPr="002C291D" w:rsidRDefault="004516EF" w:rsidP="004516EF">
      <w:pPr>
        <w:spacing w:after="160"/>
        <w:rPr>
          <w:rFonts w:ascii="Times New Roman" w:eastAsia="Calibri" w:hAnsi="Times New Roman" w:cs="Times New Roman"/>
          <w:lang w:val="ru-RU" w:eastAsia="en-US"/>
        </w:rPr>
      </w:pPr>
      <w:r w:rsidRPr="002C291D">
        <w:rPr>
          <w:rFonts w:ascii="Times New Roman" w:eastAsia="Calibri" w:hAnsi="Times New Roman" w:cs="Times New Roman"/>
          <w:lang w:val="ru-RU" w:eastAsia="en-US"/>
        </w:rPr>
        <w:t xml:space="preserve">1) поступление инициативы проведения публичных слушаний для обсуждения проекта муниципального правового акта по вопросу, не отнесенному к вопросам непосредственного обеспечения жизнедеятельности населения Голухинского сельсовета; </w:t>
      </w:r>
    </w:p>
    <w:p w:rsidR="004516EF" w:rsidRPr="002C291D" w:rsidRDefault="004516EF" w:rsidP="004516EF">
      <w:pPr>
        <w:spacing w:after="160"/>
        <w:rPr>
          <w:rFonts w:ascii="Times New Roman" w:eastAsia="Calibri" w:hAnsi="Times New Roman" w:cs="Times New Roman"/>
          <w:lang w:val="ru-RU" w:eastAsia="en-US"/>
        </w:rPr>
      </w:pPr>
      <w:r w:rsidRPr="002C291D">
        <w:rPr>
          <w:rFonts w:ascii="Times New Roman" w:eastAsia="Calibri" w:hAnsi="Times New Roman" w:cs="Times New Roman"/>
          <w:lang w:val="ru-RU" w:eastAsia="en-US"/>
        </w:rPr>
        <w:t xml:space="preserve">2) поступление инициативы проведения публичных слушаний для обсуждения вопроса, рассмотрение которого на публичных слушаниях не предусмотрено Федеральным законом от 20 марта 2025 года № 33-ФЗ «Об общих принципах организации местного самоуправления в единой системе публичной власти», иными федеральными законами, нормативными правовыми актами представительного органа Голухинский сельсовет; </w:t>
      </w:r>
    </w:p>
    <w:p w:rsidR="004516EF" w:rsidRPr="002C291D" w:rsidRDefault="004516EF" w:rsidP="004516EF">
      <w:pPr>
        <w:spacing w:after="160"/>
        <w:rPr>
          <w:rFonts w:ascii="Times New Roman" w:eastAsia="Calibri" w:hAnsi="Times New Roman" w:cs="Times New Roman"/>
          <w:lang w:val="ru-RU" w:eastAsia="en-US"/>
        </w:rPr>
      </w:pPr>
      <w:r w:rsidRPr="002C291D">
        <w:rPr>
          <w:rFonts w:ascii="Times New Roman" w:eastAsia="Calibri" w:hAnsi="Times New Roman" w:cs="Times New Roman"/>
          <w:lang w:val="ru-RU" w:eastAsia="en-US"/>
        </w:rPr>
        <w:t xml:space="preserve">3) нарушение порядка выдвижения инициативы проведения публичных слушаний, установленного законом Алтайского края от 01.11.2025 № 83-ЗС «О порядке назначения и проведения публичных слушаний в муниципальных образованиях Алтайского края» и (или) настоящим Положением; </w:t>
      </w:r>
    </w:p>
    <w:p w:rsidR="004516EF" w:rsidRPr="002C291D" w:rsidRDefault="004516EF" w:rsidP="004516EF">
      <w:pPr>
        <w:spacing w:after="160"/>
        <w:rPr>
          <w:rFonts w:ascii="Times New Roman" w:eastAsia="Calibri" w:hAnsi="Times New Roman" w:cs="Times New Roman"/>
          <w:lang w:val="ru-RU" w:eastAsia="en-US"/>
        </w:rPr>
      </w:pPr>
      <w:r w:rsidRPr="002C291D">
        <w:rPr>
          <w:rFonts w:ascii="Times New Roman" w:eastAsia="Calibri" w:hAnsi="Times New Roman" w:cs="Times New Roman"/>
          <w:lang w:val="ru-RU" w:eastAsia="en-US"/>
        </w:rPr>
        <w:t xml:space="preserve">4) противоречие предлагаемого к обсуждению проекта муниципального правового акта Конституции Российской Федерации, федеральным конституционным законам, федеральным законам, Уставу (Основному Закону) Алтайского края, законам Алтайского края, иным нормативным правовым актам Российской Федерации и Алтайского края. </w:t>
      </w:r>
    </w:p>
    <w:p w:rsidR="004516EF" w:rsidRPr="002C291D" w:rsidRDefault="004516EF" w:rsidP="004516EF">
      <w:pPr>
        <w:spacing w:after="160"/>
        <w:rPr>
          <w:rFonts w:ascii="Times New Roman" w:eastAsia="Calibri" w:hAnsi="Times New Roman" w:cs="Times New Roman"/>
          <w:lang w:val="ru-RU" w:eastAsia="en-US"/>
        </w:rPr>
      </w:pPr>
      <w:r w:rsidRPr="002C291D">
        <w:rPr>
          <w:rFonts w:ascii="Times New Roman" w:eastAsia="Calibri" w:hAnsi="Times New Roman" w:cs="Times New Roman"/>
          <w:lang w:val="ru-RU" w:eastAsia="en-US"/>
        </w:rPr>
        <w:t xml:space="preserve">3.7. Решение (постановление) об отказе в назначении публичных слушаний должно быть мотивированным и доведено до сведения инициаторов публичных слушаний, указанных в подпунктах 1, 2 пункта 3.1 статьи 3 настоящего Положения, либо лица, указанного в абзаце 2 части 3.4 статьи 3 настоящего Положения, если инициатором проведения публичных слушаний выступают жители муниципального образования, в срок не позднее 5 (пяти) календарных дней со дня принятия, путем направления его копии в адрес инициатора почтовым отправлением. </w:t>
      </w:r>
    </w:p>
    <w:p w:rsidR="004516EF" w:rsidRPr="002C291D" w:rsidRDefault="004516EF" w:rsidP="004516EF">
      <w:pPr>
        <w:spacing w:after="160"/>
        <w:rPr>
          <w:rFonts w:ascii="Times New Roman" w:eastAsia="Calibri" w:hAnsi="Times New Roman" w:cs="Times New Roman"/>
          <w:lang w:val="ru-RU" w:eastAsia="en-US"/>
        </w:rPr>
      </w:pPr>
      <w:r w:rsidRPr="002C291D">
        <w:rPr>
          <w:rFonts w:ascii="Times New Roman" w:eastAsia="Calibri" w:hAnsi="Times New Roman" w:cs="Times New Roman"/>
          <w:lang w:val="ru-RU" w:eastAsia="en-US"/>
        </w:rPr>
        <w:t xml:space="preserve">Отклонение инициативы о проведении публичных слушаний не препятствует повторной подаче инициативы после устранения причин, послуживших основанием для отклонения инициативы. </w:t>
      </w:r>
    </w:p>
    <w:p w:rsidR="004516EF" w:rsidRPr="002C291D" w:rsidRDefault="004516EF" w:rsidP="004516EF">
      <w:pPr>
        <w:spacing w:after="160"/>
        <w:rPr>
          <w:rFonts w:ascii="Times New Roman" w:eastAsia="Calibri" w:hAnsi="Times New Roman" w:cs="Times New Roman"/>
          <w:lang w:val="ru-RU" w:eastAsia="en-US"/>
        </w:rPr>
      </w:pPr>
      <w:r w:rsidRPr="002C291D">
        <w:rPr>
          <w:rFonts w:ascii="Times New Roman" w:eastAsia="Calibri" w:hAnsi="Times New Roman" w:cs="Times New Roman"/>
          <w:b/>
          <w:bCs/>
          <w:lang w:val="ru-RU" w:eastAsia="en-US"/>
        </w:rPr>
        <w:t xml:space="preserve">4. Назначение публичных слушаний </w:t>
      </w:r>
    </w:p>
    <w:p w:rsidR="004516EF" w:rsidRPr="002C291D" w:rsidRDefault="004516EF" w:rsidP="004516EF">
      <w:pPr>
        <w:spacing w:after="160"/>
        <w:rPr>
          <w:rFonts w:ascii="Times New Roman" w:eastAsia="Calibri" w:hAnsi="Times New Roman" w:cs="Times New Roman"/>
          <w:lang w:val="ru-RU" w:eastAsia="en-US"/>
        </w:rPr>
      </w:pPr>
      <w:r w:rsidRPr="002C291D">
        <w:rPr>
          <w:rFonts w:ascii="Times New Roman" w:eastAsia="Calibri" w:hAnsi="Times New Roman" w:cs="Times New Roman"/>
          <w:lang w:val="ru-RU" w:eastAsia="en-US"/>
        </w:rPr>
        <w:t xml:space="preserve">4.1. Публичные слушания, проводимые по инициативе жителей Голухинского сельсовета или Совета депутатов Голухинского сельсовета Заринского района Алтайского края, назначаются Советом депутатов Голухинского сельсовета Заринского района Алтайского края, а публичные слушания, проводимые по инициативе главы сельсовета или главы местной администрации – главой сельсовета. </w:t>
      </w:r>
    </w:p>
    <w:p w:rsidR="004516EF" w:rsidRPr="002C291D" w:rsidRDefault="004516EF" w:rsidP="004516EF">
      <w:pPr>
        <w:spacing w:after="160"/>
        <w:rPr>
          <w:rFonts w:ascii="Times New Roman" w:eastAsia="Calibri" w:hAnsi="Times New Roman" w:cs="Times New Roman"/>
          <w:lang w:val="ru-RU" w:eastAsia="en-US"/>
        </w:rPr>
      </w:pPr>
      <w:r w:rsidRPr="002C291D">
        <w:rPr>
          <w:rFonts w:ascii="Times New Roman" w:eastAsia="Calibri" w:hAnsi="Times New Roman" w:cs="Times New Roman"/>
          <w:lang w:val="ru-RU" w:eastAsia="en-US"/>
        </w:rPr>
        <w:t xml:space="preserve">4.2. В решении Совета депутатов Голухинского сельсовета Заринского района Алтайского края, постановлении главы сельсовета о назначении публичных слушаний указывается: </w:t>
      </w:r>
    </w:p>
    <w:p w:rsidR="004516EF" w:rsidRPr="002C291D" w:rsidRDefault="004516EF" w:rsidP="004516EF">
      <w:pPr>
        <w:spacing w:after="160"/>
        <w:rPr>
          <w:rFonts w:ascii="Times New Roman" w:eastAsia="Calibri" w:hAnsi="Times New Roman" w:cs="Times New Roman"/>
          <w:lang w:val="ru-RU" w:eastAsia="en-US"/>
        </w:rPr>
      </w:pPr>
      <w:r w:rsidRPr="002C291D">
        <w:rPr>
          <w:rFonts w:ascii="Times New Roman" w:eastAsia="Calibri" w:hAnsi="Times New Roman" w:cs="Times New Roman"/>
          <w:lang w:val="ru-RU" w:eastAsia="en-US"/>
        </w:rPr>
        <w:t xml:space="preserve">1) наименование проекта муниципального правового акта, вынесенного на обсуждение; </w:t>
      </w:r>
    </w:p>
    <w:p w:rsidR="004516EF" w:rsidRPr="002C291D" w:rsidRDefault="004516EF" w:rsidP="004516EF">
      <w:pPr>
        <w:spacing w:after="160"/>
        <w:rPr>
          <w:rFonts w:ascii="Times New Roman" w:eastAsia="Calibri" w:hAnsi="Times New Roman" w:cs="Times New Roman"/>
          <w:lang w:val="ru-RU" w:eastAsia="en-US"/>
        </w:rPr>
      </w:pPr>
      <w:r w:rsidRPr="002C291D">
        <w:rPr>
          <w:rFonts w:ascii="Times New Roman" w:eastAsia="Calibri" w:hAnsi="Times New Roman" w:cs="Times New Roman"/>
          <w:lang w:val="ru-RU" w:eastAsia="en-US"/>
        </w:rPr>
        <w:t xml:space="preserve">2) место проведения, сроки или дата и время проведения публичных слушаний; </w:t>
      </w:r>
    </w:p>
    <w:p w:rsidR="004516EF" w:rsidRPr="002C291D" w:rsidRDefault="004516EF" w:rsidP="004516EF">
      <w:pPr>
        <w:spacing w:after="160"/>
        <w:rPr>
          <w:rFonts w:ascii="Times New Roman" w:eastAsia="Calibri" w:hAnsi="Times New Roman" w:cs="Times New Roman"/>
          <w:lang w:val="ru-RU" w:eastAsia="en-US"/>
        </w:rPr>
      </w:pPr>
      <w:r w:rsidRPr="002C291D">
        <w:rPr>
          <w:rFonts w:ascii="Times New Roman" w:eastAsia="Calibri" w:hAnsi="Times New Roman" w:cs="Times New Roman"/>
          <w:lang w:val="ru-RU" w:eastAsia="en-US"/>
        </w:rPr>
        <w:t xml:space="preserve">3) сведения об инициаторах публичных слушаний; </w:t>
      </w:r>
    </w:p>
    <w:p w:rsidR="004516EF" w:rsidRPr="002C291D" w:rsidRDefault="004516EF" w:rsidP="004516EF">
      <w:pPr>
        <w:spacing w:after="160"/>
        <w:rPr>
          <w:rFonts w:ascii="Times New Roman" w:eastAsia="Calibri" w:hAnsi="Times New Roman" w:cs="Times New Roman"/>
          <w:lang w:val="ru-RU" w:eastAsia="en-US"/>
        </w:rPr>
      </w:pPr>
      <w:r w:rsidRPr="002C291D">
        <w:rPr>
          <w:rFonts w:ascii="Times New Roman" w:eastAsia="Calibri" w:hAnsi="Times New Roman" w:cs="Times New Roman"/>
          <w:lang w:val="ru-RU" w:eastAsia="en-US"/>
        </w:rPr>
        <w:t xml:space="preserve">4) способ и срок подачи замечаний и предложений по вынесенному на обсуждение проекту; </w:t>
      </w:r>
    </w:p>
    <w:p w:rsidR="004516EF" w:rsidRPr="002C291D" w:rsidRDefault="004516EF" w:rsidP="004516EF">
      <w:pPr>
        <w:spacing w:after="160"/>
        <w:rPr>
          <w:rFonts w:ascii="Times New Roman" w:eastAsia="Calibri" w:hAnsi="Times New Roman" w:cs="Times New Roman"/>
          <w:lang w:val="ru-RU" w:eastAsia="en-US"/>
        </w:rPr>
      </w:pPr>
      <w:r w:rsidRPr="002C291D">
        <w:rPr>
          <w:rFonts w:ascii="Times New Roman" w:eastAsia="Calibri" w:hAnsi="Times New Roman" w:cs="Times New Roman"/>
          <w:lang w:val="ru-RU" w:eastAsia="en-US"/>
        </w:rPr>
        <w:t xml:space="preserve">5) состав комиссии, ответственной за проведение публичных слушаний, ее местонахождение. </w:t>
      </w:r>
    </w:p>
    <w:p w:rsidR="004516EF" w:rsidRPr="002C291D" w:rsidRDefault="004516EF" w:rsidP="004516EF">
      <w:pPr>
        <w:spacing w:after="160"/>
        <w:rPr>
          <w:rFonts w:ascii="Times New Roman" w:eastAsia="Calibri" w:hAnsi="Times New Roman" w:cs="Times New Roman"/>
          <w:lang w:val="ru-RU" w:eastAsia="en-US"/>
        </w:rPr>
      </w:pPr>
      <w:r w:rsidRPr="002C291D">
        <w:rPr>
          <w:rFonts w:ascii="Times New Roman" w:eastAsia="Calibri" w:hAnsi="Times New Roman" w:cs="Times New Roman"/>
          <w:lang w:val="ru-RU" w:eastAsia="en-US"/>
        </w:rPr>
        <w:t xml:space="preserve">4.3. Решение Совета депутатов Голухинского сельсовета Заринского района Алтайского края, постановление главы сельсовета о назначении публичных слушаний и текст вынесенного на обсуждение проекта муниципального правового акта подлежат официальному опубликованию на официальном сайте муниципального образования в сети «Интернет» (при наличии официального сайта) или обнародуется в порядке, установленном уставом муниципального образования для ознакомления не менее чем за 10 дней до проведения публичных слушаний. </w:t>
      </w:r>
    </w:p>
    <w:p w:rsidR="004516EF" w:rsidRPr="002C291D" w:rsidRDefault="004516EF" w:rsidP="004516EF">
      <w:pPr>
        <w:spacing w:after="160"/>
        <w:rPr>
          <w:rFonts w:ascii="Times New Roman" w:eastAsia="Calibri" w:hAnsi="Times New Roman" w:cs="Times New Roman"/>
          <w:lang w:val="ru-RU" w:eastAsia="en-US"/>
        </w:rPr>
      </w:pPr>
      <w:r w:rsidRPr="002C291D">
        <w:rPr>
          <w:rFonts w:ascii="Times New Roman" w:eastAsia="Calibri" w:hAnsi="Times New Roman" w:cs="Times New Roman"/>
          <w:b/>
          <w:bCs/>
          <w:lang w:val="ru-RU" w:eastAsia="en-US"/>
        </w:rPr>
        <w:t xml:space="preserve">5. Подготовка публичных слушаний </w:t>
      </w:r>
    </w:p>
    <w:p w:rsidR="004516EF" w:rsidRPr="002C291D" w:rsidRDefault="004516EF" w:rsidP="004516EF">
      <w:pPr>
        <w:spacing w:after="160"/>
        <w:rPr>
          <w:rFonts w:ascii="Times New Roman" w:eastAsia="Calibri" w:hAnsi="Times New Roman" w:cs="Times New Roman"/>
          <w:lang w:val="ru-RU" w:eastAsia="en-US"/>
        </w:rPr>
      </w:pPr>
      <w:r w:rsidRPr="002C291D">
        <w:rPr>
          <w:rFonts w:ascii="Times New Roman" w:eastAsia="Calibri" w:hAnsi="Times New Roman" w:cs="Times New Roman"/>
          <w:lang w:val="ru-RU" w:eastAsia="en-US"/>
        </w:rPr>
        <w:t xml:space="preserve">5.1. Организационно-техническое и информационное обеспечение проведения публичных слушаний осуществляется комиссией, ответственной за проведение публичных слушаний (далее - комиссия). </w:t>
      </w:r>
    </w:p>
    <w:p w:rsidR="004516EF" w:rsidRPr="002C291D" w:rsidRDefault="004516EF" w:rsidP="004516EF">
      <w:pPr>
        <w:spacing w:after="160"/>
        <w:rPr>
          <w:rFonts w:ascii="Times New Roman" w:eastAsia="Calibri" w:hAnsi="Times New Roman" w:cs="Times New Roman"/>
          <w:lang w:val="ru-RU" w:eastAsia="en-US"/>
        </w:rPr>
      </w:pPr>
      <w:r w:rsidRPr="002C291D">
        <w:rPr>
          <w:rFonts w:ascii="Times New Roman" w:eastAsia="Calibri" w:hAnsi="Times New Roman" w:cs="Times New Roman"/>
          <w:lang w:val="ru-RU" w:eastAsia="en-US"/>
        </w:rPr>
        <w:lastRenderedPageBreak/>
        <w:t xml:space="preserve">5.2. Первое заседание комиссии проводится не позднее 3 дней со дня принятия муниципального правового акта о назначении публичных слушаний. На первом заседании комиссии из числа членов комиссии избирается председатель и секретарь, определяется план работы и полномочия членов комиссии по подготовке и проведению публичных слушаний. </w:t>
      </w:r>
    </w:p>
    <w:p w:rsidR="004516EF" w:rsidRPr="002C291D" w:rsidRDefault="004516EF" w:rsidP="004516EF">
      <w:pPr>
        <w:spacing w:after="160"/>
        <w:rPr>
          <w:rFonts w:ascii="Times New Roman" w:eastAsia="Calibri" w:hAnsi="Times New Roman" w:cs="Times New Roman"/>
          <w:lang w:val="ru-RU" w:eastAsia="en-US"/>
        </w:rPr>
      </w:pPr>
      <w:r w:rsidRPr="002C291D">
        <w:rPr>
          <w:rFonts w:ascii="Times New Roman" w:eastAsia="Calibri" w:hAnsi="Times New Roman" w:cs="Times New Roman"/>
          <w:lang w:val="ru-RU" w:eastAsia="en-US"/>
        </w:rPr>
        <w:t xml:space="preserve">5.3. Комиссия: </w:t>
      </w:r>
    </w:p>
    <w:p w:rsidR="004516EF" w:rsidRPr="002C291D" w:rsidRDefault="004516EF" w:rsidP="004516EF">
      <w:pPr>
        <w:spacing w:after="160"/>
        <w:rPr>
          <w:rFonts w:ascii="Times New Roman" w:eastAsia="Calibri" w:hAnsi="Times New Roman" w:cs="Times New Roman"/>
          <w:lang w:val="ru-RU" w:eastAsia="en-US"/>
        </w:rPr>
      </w:pPr>
      <w:r w:rsidRPr="002C291D">
        <w:rPr>
          <w:rFonts w:ascii="Times New Roman" w:eastAsia="Calibri" w:hAnsi="Times New Roman" w:cs="Times New Roman"/>
          <w:lang w:val="ru-RU" w:eastAsia="en-US"/>
        </w:rPr>
        <w:t xml:space="preserve">1) обеспечивает оповещение жителей Голухинского сельсовета о месте проведения, сроках или дате и времени проведения публичных слушаний не менее чем за 10 дней до даты проведения публичных слушаний путем официального опубликования и обнародования муниципального правового акта о назначении публичных слушаний и вынесенного на обсуждение проекта муниципального правового акта; </w:t>
      </w:r>
    </w:p>
    <w:p w:rsidR="004516EF" w:rsidRPr="002C291D" w:rsidRDefault="004516EF" w:rsidP="004516EF">
      <w:pPr>
        <w:spacing w:after="160"/>
        <w:rPr>
          <w:rFonts w:ascii="Times New Roman" w:eastAsia="Calibri" w:hAnsi="Times New Roman" w:cs="Times New Roman"/>
          <w:lang w:val="ru-RU" w:eastAsia="en-US"/>
        </w:rPr>
      </w:pPr>
      <w:r w:rsidRPr="002C291D">
        <w:rPr>
          <w:rFonts w:ascii="Times New Roman" w:eastAsia="Calibri" w:hAnsi="Times New Roman" w:cs="Times New Roman"/>
          <w:lang w:val="ru-RU" w:eastAsia="en-US"/>
        </w:rPr>
        <w:t xml:space="preserve">2) определяет докладчиков (содокладчиков), перечень выступающих на публичных слушаниях и приглашенных лиц; </w:t>
      </w:r>
    </w:p>
    <w:p w:rsidR="004516EF" w:rsidRPr="002C291D" w:rsidRDefault="004516EF" w:rsidP="004516EF">
      <w:pPr>
        <w:spacing w:after="160"/>
        <w:rPr>
          <w:rFonts w:ascii="Times New Roman" w:eastAsia="Calibri" w:hAnsi="Times New Roman" w:cs="Times New Roman"/>
          <w:lang w:val="ru-RU" w:eastAsia="en-US"/>
        </w:rPr>
      </w:pPr>
      <w:r w:rsidRPr="002C291D">
        <w:rPr>
          <w:rFonts w:ascii="Times New Roman" w:eastAsia="Calibri" w:hAnsi="Times New Roman" w:cs="Times New Roman"/>
          <w:lang w:val="ru-RU" w:eastAsia="en-US"/>
        </w:rPr>
        <w:t xml:space="preserve">3) устанавливает порядок выступлений; </w:t>
      </w:r>
    </w:p>
    <w:p w:rsidR="004516EF" w:rsidRPr="002C291D" w:rsidRDefault="004516EF" w:rsidP="004516EF">
      <w:pPr>
        <w:spacing w:after="160"/>
        <w:rPr>
          <w:rFonts w:ascii="Times New Roman" w:eastAsia="Calibri" w:hAnsi="Times New Roman" w:cs="Times New Roman"/>
          <w:lang w:val="ru-RU" w:eastAsia="en-US"/>
        </w:rPr>
      </w:pPr>
      <w:r w:rsidRPr="002C291D">
        <w:rPr>
          <w:rFonts w:ascii="Times New Roman" w:eastAsia="Calibri" w:hAnsi="Times New Roman" w:cs="Times New Roman"/>
          <w:lang w:val="ru-RU" w:eastAsia="en-US"/>
        </w:rPr>
        <w:t xml:space="preserve">4) организует регистрацию участников публичных слушаний; </w:t>
      </w:r>
    </w:p>
    <w:p w:rsidR="004516EF" w:rsidRPr="002C291D" w:rsidRDefault="004516EF" w:rsidP="004516EF">
      <w:pPr>
        <w:spacing w:after="160"/>
        <w:rPr>
          <w:rFonts w:ascii="Times New Roman" w:eastAsia="Calibri" w:hAnsi="Times New Roman" w:cs="Times New Roman"/>
          <w:lang w:val="ru-RU" w:eastAsia="en-US"/>
        </w:rPr>
      </w:pPr>
      <w:r w:rsidRPr="002C291D">
        <w:rPr>
          <w:rFonts w:ascii="Times New Roman" w:eastAsia="Calibri" w:hAnsi="Times New Roman" w:cs="Times New Roman"/>
          <w:lang w:val="ru-RU" w:eastAsia="en-US"/>
        </w:rPr>
        <w:t xml:space="preserve">5) изготавливает итоговый документ по результатам проведенных публичных слушаний (заключение); </w:t>
      </w:r>
    </w:p>
    <w:p w:rsidR="004516EF" w:rsidRPr="002C291D" w:rsidRDefault="004516EF" w:rsidP="004516EF">
      <w:pPr>
        <w:spacing w:after="160"/>
        <w:rPr>
          <w:rFonts w:ascii="Times New Roman" w:eastAsia="Calibri" w:hAnsi="Times New Roman" w:cs="Times New Roman"/>
          <w:lang w:val="ru-RU" w:eastAsia="en-US"/>
        </w:rPr>
      </w:pPr>
      <w:r w:rsidRPr="002C291D">
        <w:rPr>
          <w:rFonts w:ascii="Times New Roman" w:eastAsia="Calibri" w:hAnsi="Times New Roman" w:cs="Times New Roman"/>
          <w:lang w:val="ru-RU" w:eastAsia="en-US"/>
        </w:rPr>
        <w:t xml:space="preserve">6) обеспечивает официальное опубликование и обнародование итогового документа (заключения) по результатам проведенных публичных слушаний в течение 10 дней со дня их проведения. </w:t>
      </w:r>
    </w:p>
    <w:p w:rsidR="004516EF" w:rsidRPr="002C291D" w:rsidRDefault="004516EF" w:rsidP="004516EF">
      <w:pPr>
        <w:spacing w:after="160"/>
        <w:rPr>
          <w:rFonts w:ascii="Times New Roman" w:eastAsia="Calibri" w:hAnsi="Times New Roman" w:cs="Times New Roman"/>
          <w:lang w:val="ru-RU" w:eastAsia="en-US"/>
        </w:rPr>
      </w:pPr>
    </w:p>
    <w:p w:rsidR="004516EF" w:rsidRPr="002C291D" w:rsidRDefault="004516EF" w:rsidP="004516EF">
      <w:pPr>
        <w:spacing w:after="160"/>
        <w:rPr>
          <w:rFonts w:ascii="Times New Roman" w:eastAsia="Calibri" w:hAnsi="Times New Roman" w:cs="Times New Roman"/>
          <w:lang w:val="ru-RU" w:eastAsia="en-US"/>
        </w:rPr>
      </w:pPr>
      <w:r w:rsidRPr="002C291D">
        <w:rPr>
          <w:rFonts w:ascii="Times New Roman" w:eastAsia="Calibri" w:hAnsi="Times New Roman" w:cs="Times New Roman"/>
          <w:b/>
          <w:bCs/>
          <w:lang w:val="ru-RU" w:eastAsia="en-US"/>
        </w:rPr>
        <w:t xml:space="preserve">6. Порядок приема замечаний и предложений по проектам муниципальных правовых актов, выносимым на публичные слушания </w:t>
      </w:r>
    </w:p>
    <w:p w:rsidR="004516EF" w:rsidRPr="002C291D" w:rsidRDefault="004516EF" w:rsidP="004516EF">
      <w:pPr>
        <w:spacing w:after="160"/>
        <w:rPr>
          <w:rFonts w:ascii="Times New Roman" w:eastAsia="Calibri" w:hAnsi="Times New Roman" w:cs="Times New Roman"/>
          <w:lang w:val="ru-RU" w:eastAsia="en-US"/>
        </w:rPr>
      </w:pPr>
      <w:r w:rsidRPr="002C291D">
        <w:rPr>
          <w:rFonts w:ascii="Times New Roman" w:eastAsia="Calibri" w:hAnsi="Times New Roman" w:cs="Times New Roman"/>
          <w:lang w:val="ru-RU" w:eastAsia="en-US"/>
        </w:rPr>
        <w:t xml:space="preserve">После дня официального опубликования и размещения на официальном сайте муниципального образования Заринский район Алтайского края на странице Голухинского сельсовета (http://zarinray.ru/selsovety/golukhinskii/doc) муниципального правового акта о назначении публичных слушаний жители Голухинского сельсовета вправе представлять в письменном виде свои замечания и предложения, касающиеся вынесенного на публичные слушания проекта муниципального правового акта (далее – предложения). </w:t>
      </w:r>
    </w:p>
    <w:p w:rsidR="004516EF" w:rsidRPr="002C291D" w:rsidRDefault="004516EF" w:rsidP="004516EF">
      <w:pPr>
        <w:spacing w:after="160"/>
        <w:rPr>
          <w:rFonts w:ascii="Times New Roman" w:eastAsia="Calibri" w:hAnsi="Times New Roman" w:cs="Times New Roman"/>
          <w:lang w:val="ru-RU" w:eastAsia="en-US"/>
        </w:rPr>
      </w:pPr>
      <w:r w:rsidRPr="002C291D">
        <w:rPr>
          <w:rFonts w:ascii="Times New Roman" w:eastAsia="Calibri" w:hAnsi="Times New Roman" w:cs="Times New Roman"/>
          <w:lang w:val="ru-RU" w:eastAsia="en-US"/>
        </w:rPr>
        <w:t xml:space="preserve">6.1. Предложения представляются в комиссию, ответственную за проведение публичных слушаний, не позднее, чем за 5 дней до проведения публичных слушаний на электронный адрес администрации Голухинский сельсовет. </w:t>
      </w:r>
    </w:p>
    <w:p w:rsidR="004516EF" w:rsidRPr="002C291D" w:rsidRDefault="004516EF" w:rsidP="004516EF">
      <w:pPr>
        <w:spacing w:after="160"/>
        <w:rPr>
          <w:rFonts w:ascii="Times New Roman" w:eastAsia="Calibri" w:hAnsi="Times New Roman" w:cs="Times New Roman"/>
          <w:lang w:val="ru-RU" w:eastAsia="en-US"/>
        </w:rPr>
      </w:pPr>
      <w:r w:rsidRPr="002C291D">
        <w:rPr>
          <w:rFonts w:ascii="Times New Roman" w:eastAsia="Calibri" w:hAnsi="Times New Roman" w:cs="Times New Roman"/>
          <w:lang w:val="ru-RU" w:eastAsia="en-US"/>
        </w:rPr>
        <w:t xml:space="preserve">6.2. Предложения должны содержать: текст предлагаемого изменения (дополнения) в проект муниципального правового акта, вынесенного на публичные слушания; обоснование предложения; фамилию, имя, отчество (при наличии), дату рождения, реквизиты основного документа, удостоверяющего личность, адрес места жительства (регистрации) и личную подпись лица, представившего предложения; дату направления предложения. </w:t>
      </w:r>
    </w:p>
    <w:p w:rsidR="004516EF" w:rsidRPr="002C291D" w:rsidRDefault="004516EF" w:rsidP="004516EF">
      <w:pPr>
        <w:spacing w:after="160"/>
        <w:rPr>
          <w:rFonts w:ascii="Times New Roman" w:eastAsia="Calibri" w:hAnsi="Times New Roman" w:cs="Times New Roman"/>
          <w:lang w:val="ru-RU" w:eastAsia="en-US"/>
        </w:rPr>
      </w:pPr>
      <w:r w:rsidRPr="002C291D">
        <w:rPr>
          <w:rFonts w:ascii="Times New Roman" w:eastAsia="Calibri" w:hAnsi="Times New Roman" w:cs="Times New Roman"/>
          <w:lang w:val="ru-RU" w:eastAsia="en-US"/>
        </w:rPr>
        <w:t xml:space="preserve">К предложениям прилагается согласие на обработку персональных данных, форма которого установлена приложением 1 к Положению. </w:t>
      </w:r>
    </w:p>
    <w:p w:rsidR="004516EF" w:rsidRPr="002C291D" w:rsidRDefault="004516EF" w:rsidP="004516EF">
      <w:pPr>
        <w:spacing w:after="160"/>
        <w:rPr>
          <w:rFonts w:ascii="Times New Roman" w:eastAsia="Calibri" w:hAnsi="Times New Roman" w:cs="Times New Roman"/>
          <w:lang w:val="ru-RU" w:eastAsia="en-US"/>
        </w:rPr>
      </w:pPr>
      <w:r w:rsidRPr="002C291D">
        <w:rPr>
          <w:rFonts w:ascii="Times New Roman" w:eastAsia="Calibri" w:hAnsi="Times New Roman" w:cs="Times New Roman"/>
          <w:lang w:val="ru-RU" w:eastAsia="en-US"/>
        </w:rPr>
        <w:t xml:space="preserve">6.3. Предложения, внесенные с нарушениями установленного порядка и срока подачи предложений, рассмотрению не подлежат. </w:t>
      </w:r>
    </w:p>
    <w:p w:rsidR="004516EF" w:rsidRPr="002C291D" w:rsidRDefault="004516EF" w:rsidP="004516EF">
      <w:pPr>
        <w:spacing w:after="160"/>
        <w:rPr>
          <w:rFonts w:ascii="Times New Roman" w:eastAsia="Calibri" w:hAnsi="Times New Roman" w:cs="Times New Roman"/>
          <w:lang w:val="ru-RU" w:eastAsia="en-US"/>
        </w:rPr>
      </w:pPr>
      <w:r w:rsidRPr="002C291D">
        <w:rPr>
          <w:rFonts w:ascii="Times New Roman" w:eastAsia="Calibri" w:hAnsi="Times New Roman" w:cs="Times New Roman"/>
          <w:b/>
          <w:bCs/>
          <w:lang w:val="ru-RU" w:eastAsia="en-US"/>
        </w:rPr>
        <w:t xml:space="preserve">7. Проведение публичных слушаний </w:t>
      </w:r>
    </w:p>
    <w:p w:rsidR="004516EF" w:rsidRPr="002C291D" w:rsidRDefault="004516EF" w:rsidP="004516EF">
      <w:pPr>
        <w:spacing w:after="160"/>
        <w:rPr>
          <w:rFonts w:ascii="Times New Roman" w:eastAsia="Calibri" w:hAnsi="Times New Roman" w:cs="Times New Roman"/>
          <w:lang w:val="ru-RU" w:eastAsia="en-US"/>
        </w:rPr>
      </w:pPr>
      <w:r w:rsidRPr="002C291D">
        <w:rPr>
          <w:rFonts w:ascii="Times New Roman" w:eastAsia="Calibri" w:hAnsi="Times New Roman" w:cs="Times New Roman"/>
          <w:lang w:val="ru-RU" w:eastAsia="en-US"/>
        </w:rPr>
        <w:t xml:space="preserve">7.1. Перед началом проведения публичных слушаний комиссия, ответственная за проведение публичных слушаний, организует регистрацию его участников. </w:t>
      </w:r>
    </w:p>
    <w:p w:rsidR="004516EF" w:rsidRPr="002C291D" w:rsidRDefault="004516EF" w:rsidP="004516EF">
      <w:pPr>
        <w:spacing w:after="160"/>
        <w:rPr>
          <w:rFonts w:ascii="Times New Roman" w:eastAsia="Calibri" w:hAnsi="Times New Roman" w:cs="Times New Roman"/>
          <w:lang w:val="ru-RU" w:eastAsia="en-US"/>
        </w:rPr>
      </w:pPr>
      <w:r w:rsidRPr="002C291D">
        <w:rPr>
          <w:rFonts w:ascii="Times New Roman" w:eastAsia="Calibri" w:hAnsi="Times New Roman" w:cs="Times New Roman"/>
          <w:lang w:val="ru-RU" w:eastAsia="en-US"/>
        </w:rPr>
        <w:t xml:space="preserve">Регистрация осуществляется путем внесения в регистрационный лист участников публичных слушаний по проекту муниципального правового акта, форма которого установлена в приложении 2 к настоящему Положению, фамилии, имени, отчества (при наличии), даты рождения, реквизитов основного документа, удостоверяющего личность участника публичных слушаний, и адреса места его жительства (регистрации). </w:t>
      </w:r>
    </w:p>
    <w:p w:rsidR="004516EF" w:rsidRPr="002C291D" w:rsidRDefault="004516EF" w:rsidP="004516EF">
      <w:pPr>
        <w:spacing w:after="160"/>
        <w:rPr>
          <w:rFonts w:ascii="Times New Roman" w:eastAsia="Calibri" w:hAnsi="Times New Roman" w:cs="Times New Roman"/>
          <w:lang w:val="ru-RU" w:eastAsia="en-US"/>
        </w:rPr>
      </w:pPr>
      <w:r w:rsidRPr="002C291D">
        <w:rPr>
          <w:rFonts w:ascii="Times New Roman" w:eastAsia="Calibri" w:hAnsi="Times New Roman" w:cs="Times New Roman"/>
          <w:lang w:val="ru-RU" w:eastAsia="en-US"/>
        </w:rPr>
        <w:t xml:space="preserve">7.2. Председатель комиссии открывает публичные слушания, представляет состав комиссии, оглашает наименование проекта муниципального правового акта, вынесенного на публичные слушания, инициаторов его проведения, предложения комиссии по порядку проведения слушаний, озвучивает предложения по обсуждаемому проекту муниципального правового акта, поступившие до дня проведения публичных слушаний, </w:t>
      </w:r>
      <w:r w:rsidRPr="002C291D">
        <w:rPr>
          <w:rFonts w:ascii="Times New Roman" w:eastAsia="Calibri" w:hAnsi="Times New Roman" w:cs="Times New Roman"/>
          <w:lang w:val="ru-RU" w:eastAsia="en-US"/>
        </w:rPr>
        <w:lastRenderedPageBreak/>
        <w:t xml:space="preserve">предоставляет слово докладчикам, содокладчикам и выступающим. Секретарь комиссии ведет протокол публичных слушаний. </w:t>
      </w:r>
    </w:p>
    <w:p w:rsidR="004516EF" w:rsidRPr="002C291D" w:rsidRDefault="004516EF" w:rsidP="004516EF">
      <w:pPr>
        <w:spacing w:after="160"/>
        <w:rPr>
          <w:rFonts w:ascii="Times New Roman" w:eastAsia="Calibri" w:hAnsi="Times New Roman" w:cs="Times New Roman"/>
          <w:lang w:val="ru-RU" w:eastAsia="en-US"/>
        </w:rPr>
      </w:pPr>
      <w:r w:rsidRPr="002C291D">
        <w:rPr>
          <w:rFonts w:ascii="Times New Roman" w:eastAsia="Calibri" w:hAnsi="Times New Roman" w:cs="Times New Roman"/>
          <w:lang w:val="ru-RU" w:eastAsia="en-US"/>
        </w:rPr>
        <w:t xml:space="preserve">7.3. Время выступления участников определяется председателем комиссии, исходя из количества выступающих и времени, отведенного для проведения публичных слушаний, но не может быть более 10 минут на одно выступление. </w:t>
      </w:r>
    </w:p>
    <w:p w:rsidR="004516EF" w:rsidRPr="002C291D" w:rsidRDefault="004516EF" w:rsidP="004516EF">
      <w:pPr>
        <w:spacing w:after="160"/>
        <w:rPr>
          <w:rFonts w:ascii="Times New Roman" w:eastAsia="Calibri" w:hAnsi="Times New Roman" w:cs="Times New Roman"/>
          <w:lang w:val="ru-RU" w:eastAsia="en-US"/>
        </w:rPr>
      </w:pPr>
      <w:r w:rsidRPr="002C291D">
        <w:rPr>
          <w:rFonts w:ascii="Times New Roman" w:eastAsia="Calibri" w:hAnsi="Times New Roman" w:cs="Times New Roman"/>
          <w:lang w:val="ru-RU" w:eastAsia="en-US"/>
        </w:rPr>
        <w:t>7.4. По окончании выступления участника публичных слушаний (или по истечении предоставленного времени) председатель комиссии дает возможность участникам публичных слушаний задать уточняющие вопросы и дополнительное время для ответов на эти вопросы, предлагает проголосовать за проект муниципального правового акта в целом, после чего объявляет о закрытии публичных слушаний.</w:t>
      </w:r>
    </w:p>
    <w:p w:rsidR="004516EF" w:rsidRPr="002C291D" w:rsidRDefault="004516EF" w:rsidP="004516EF">
      <w:pPr>
        <w:spacing w:after="160"/>
        <w:rPr>
          <w:rFonts w:ascii="Times New Roman" w:eastAsia="Calibri" w:hAnsi="Times New Roman" w:cs="Times New Roman"/>
          <w:lang w:val="ru-RU" w:eastAsia="en-US"/>
        </w:rPr>
      </w:pPr>
      <w:r w:rsidRPr="002C291D">
        <w:rPr>
          <w:rFonts w:ascii="Times New Roman" w:eastAsia="Calibri" w:hAnsi="Times New Roman" w:cs="Times New Roman"/>
          <w:lang w:val="ru-RU" w:eastAsia="en-US"/>
        </w:rPr>
        <w:t xml:space="preserve">7.5. Решение участников публичных слушаний принимается большинством голосов от числа присутствующих на момент голосования участников публичных слушаний путем подачи голоса «за», «против», «воздержался». Каждый из участников публичных слушаний наделен одним голосом. </w:t>
      </w:r>
    </w:p>
    <w:p w:rsidR="004516EF" w:rsidRPr="002C291D" w:rsidRDefault="004516EF" w:rsidP="004516EF">
      <w:pPr>
        <w:spacing w:after="160"/>
        <w:rPr>
          <w:rFonts w:ascii="Times New Roman" w:eastAsia="Calibri" w:hAnsi="Times New Roman" w:cs="Times New Roman"/>
          <w:lang w:val="ru-RU" w:eastAsia="en-US"/>
        </w:rPr>
      </w:pPr>
      <w:r w:rsidRPr="002C291D">
        <w:rPr>
          <w:rFonts w:ascii="Times New Roman" w:eastAsia="Calibri" w:hAnsi="Times New Roman" w:cs="Times New Roman"/>
          <w:lang w:val="ru-RU" w:eastAsia="en-US"/>
        </w:rPr>
        <w:t xml:space="preserve">7.6. На основании протокола публичных слушаний комиссия осуществляет подготовку итогового документа о результатах публичных слушаний (заключения), который подписывается председателем и секретарем комиссии в течение 5 дней со дня проведения публичных слушаний. </w:t>
      </w:r>
    </w:p>
    <w:p w:rsidR="004516EF" w:rsidRPr="002C291D" w:rsidRDefault="004516EF" w:rsidP="004516EF">
      <w:pPr>
        <w:spacing w:after="160"/>
        <w:rPr>
          <w:rFonts w:ascii="Times New Roman" w:eastAsia="Calibri" w:hAnsi="Times New Roman" w:cs="Times New Roman"/>
          <w:lang w:val="ru-RU" w:eastAsia="en-US"/>
        </w:rPr>
      </w:pPr>
      <w:r w:rsidRPr="002C291D">
        <w:rPr>
          <w:rFonts w:ascii="Times New Roman" w:eastAsia="Calibri" w:hAnsi="Times New Roman" w:cs="Times New Roman"/>
          <w:lang w:val="ru-RU" w:eastAsia="en-US"/>
        </w:rPr>
        <w:t xml:space="preserve">7.7. Результаты публичных слушаний носят рекомендательный характер и подлежат обязательному рассмотрению представительным органом муниципального образования при рассмотрении проектов муниципальных правовых актов. </w:t>
      </w:r>
    </w:p>
    <w:p w:rsidR="004516EF" w:rsidRPr="002C291D" w:rsidRDefault="004516EF" w:rsidP="004516EF">
      <w:pPr>
        <w:spacing w:after="160"/>
        <w:rPr>
          <w:rFonts w:ascii="Times New Roman" w:eastAsia="Calibri" w:hAnsi="Times New Roman" w:cs="Times New Roman"/>
          <w:lang w:val="ru-RU" w:eastAsia="en-US"/>
        </w:rPr>
      </w:pPr>
      <w:r w:rsidRPr="002C291D">
        <w:rPr>
          <w:rFonts w:ascii="Times New Roman" w:eastAsia="Calibri" w:hAnsi="Times New Roman" w:cs="Times New Roman"/>
          <w:lang w:val="ru-RU" w:eastAsia="en-US"/>
        </w:rPr>
        <w:t>7.8. Результаты публичных слушаний, включая мотивированное обоснование принятых решений (заключение), подлежат обнародованию в порядке, предусмотренном Уставом муниципального образования сельское поселение Голухинский сельсовет Заринского района Алтайского края, для опубликования муниципальных прав.</w:t>
      </w:r>
    </w:p>
    <w:p w:rsidR="004516EF" w:rsidRPr="002C291D" w:rsidRDefault="004516EF" w:rsidP="004516EF">
      <w:pPr>
        <w:spacing w:after="160"/>
        <w:jc w:val="left"/>
        <w:rPr>
          <w:rFonts w:ascii="Times New Roman" w:eastAsia="Calibri" w:hAnsi="Times New Roman" w:cs="Times New Roman"/>
          <w:lang w:val="ru-RU" w:eastAsia="en-US"/>
        </w:rPr>
      </w:pPr>
      <w:r w:rsidRPr="002C291D">
        <w:rPr>
          <w:rFonts w:ascii="Times New Roman" w:eastAsia="Calibri" w:hAnsi="Times New Roman" w:cs="Times New Roman"/>
          <w:lang w:val="ru-RU" w:eastAsia="en-US"/>
        </w:rPr>
        <w:br w:type="page"/>
      </w:r>
    </w:p>
    <w:p w:rsidR="004516EF" w:rsidRPr="002C291D" w:rsidRDefault="004516EF" w:rsidP="004516EF">
      <w:pPr>
        <w:spacing w:after="160"/>
        <w:jc w:val="center"/>
        <w:rPr>
          <w:rFonts w:ascii="Times New Roman" w:eastAsia="Calibri" w:hAnsi="Times New Roman" w:cs="Times New Roman"/>
          <w:lang w:val="ru-RU" w:eastAsia="en-US"/>
        </w:rPr>
      </w:pPr>
      <w:r w:rsidRPr="002C291D">
        <w:rPr>
          <w:rFonts w:ascii="Times New Roman" w:eastAsia="Calibri" w:hAnsi="Times New Roman" w:cs="Times New Roman"/>
          <w:lang w:val="ru-RU" w:eastAsia="en-US"/>
        </w:rPr>
        <w:lastRenderedPageBreak/>
        <w:t>СОГЛАСИЕ</w:t>
      </w:r>
    </w:p>
    <w:p w:rsidR="004516EF" w:rsidRPr="002C291D" w:rsidRDefault="004516EF" w:rsidP="004516EF">
      <w:pPr>
        <w:spacing w:after="0"/>
        <w:ind w:left="4678"/>
        <w:jc w:val="right"/>
        <w:rPr>
          <w:rFonts w:ascii="Times New Roman" w:eastAsia="Calibri" w:hAnsi="Times New Roman" w:cs="Times New Roman"/>
          <w:lang w:val="ru-RU" w:eastAsia="en-US"/>
        </w:rPr>
      </w:pPr>
      <w:r w:rsidRPr="002C291D">
        <w:rPr>
          <w:rFonts w:ascii="Times New Roman" w:eastAsia="Calibri" w:hAnsi="Times New Roman" w:cs="Times New Roman"/>
          <w:lang w:val="ru-RU" w:eastAsia="en-US"/>
        </w:rPr>
        <w:t xml:space="preserve">Приложение 1 </w:t>
      </w:r>
    </w:p>
    <w:p w:rsidR="004516EF" w:rsidRPr="002C291D" w:rsidRDefault="004516EF" w:rsidP="004516EF">
      <w:pPr>
        <w:spacing w:after="0"/>
        <w:ind w:left="4678"/>
        <w:rPr>
          <w:rFonts w:ascii="Times New Roman" w:eastAsia="Calibri" w:hAnsi="Times New Roman" w:cs="Times New Roman"/>
          <w:lang w:val="ru-RU" w:eastAsia="en-US"/>
        </w:rPr>
      </w:pPr>
      <w:r w:rsidRPr="002C291D">
        <w:rPr>
          <w:rFonts w:ascii="Times New Roman" w:eastAsia="Calibri" w:hAnsi="Times New Roman" w:cs="Times New Roman"/>
          <w:lang w:val="ru-RU" w:eastAsia="en-US"/>
        </w:rPr>
        <w:t xml:space="preserve">к Положению о порядке назначения и проведения публичных слушаний в муниципальном образовании сельское поселение Голухинский сельсовет Заринского района Алтайского края на обработку персональных данных </w:t>
      </w:r>
    </w:p>
    <w:p w:rsidR="004516EF" w:rsidRPr="002C291D" w:rsidRDefault="004516EF" w:rsidP="004516EF">
      <w:pPr>
        <w:spacing w:after="160"/>
        <w:rPr>
          <w:rFonts w:ascii="Times New Roman" w:eastAsia="Calibri" w:hAnsi="Times New Roman" w:cs="Times New Roman"/>
          <w:lang w:val="ru-RU" w:eastAsia="en-US"/>
        </w:rPr>
      </w:pPr>
      <w:r w:rsidRPr="002C291D">
        <w:rPr>
          <w:rFonts w:ascii="Times New Roman" w:eastAsia="Calibri" w:hAnsi="Times New Roman" w:cs="Times New Roman"/>
          <w:lang w:val="ru-RU" w:eastAsia="en-US"/>
        </w:rPr>
        <w:t xml:space="preserve">Я, , </w:t>
      </w:r>
    </w:p>
    <w:p w:rsidR="004516EF" w:rsidRPr="002C291D" w:rsidRDefault="004516EF" w:rsidP="004516EF">
      <w:pPr>
        <w:spacing w:after="160"/>
        <w:rPr>
          <w:rFonts w:ascii="Times New Roman" w:eastAsia="Calibri" w:hAnsi="Times New Roman" w:cs="Times New Roman"/>
          <w:lang w:val="ru-RU" w:eastAsia="en-US"/>
        </w:rPr>
      </w:pPr>
      <w:r w:rsidRPr="002C291D">
        <w:rPr>
          <w:rFonts w:ascii="Times New Roman" w:eastAsia="Calibri" w:hAnsi="Times New Roman" w:cs="Times New Roman"/>
          <w:lang w:val="ru-RU" w:eastAsia="en-US"/>
        </w:rPr>
        <w:t xml:space="preserve">(фамилия, имя, отчество (при наличии), дата рождения) </w:t>
      </w:r>
    </w:p>
    <w:p w:rsidR="004516EF" w:rsidRPr="002C291D" w:rsidRDefault="004516EF" w:rsidP="004516EF">
      <w:pPr>
        <w:spacing w:after="160"/>
        <w:rPr>
          <w:rFonts w:ascii="Times New Roman" w:eastAsia="Calibri" w:hAnsi="Times New Roman" w:cs="Times New Roman"/>
          <w:lang w:val="ru-RU" w:eastAsia="en-US"/>
        </w:rPr>
      </w:pPr>
      <w:r w:rsidRPr="002C291D">
        <w:rPr>
          <w:rFonts w:ascii="Times New Roman" w:eastAsia="Calibri" w:hAnsi="Times New Roman" w:cs="Times New Roman"/>
          <w:lang w:val="ru-RU" w:eastAsia="en-US"/>
        </w:rPr>
        <w:t xml:space="preserve">проживающий(ая) по адресу: </w:t>
      </w:r>
    </w:p>
    <w:p w:rsidR="004516EF" w:rsidRPr="002C291D" w:rsidRDefault="004516EF" w:rsidP="004516EF">
      <w:pPr>
        <w:spacing w:after="160"/>
        <w:rPr>
          <w:rFonts w:ascii="Times New Roman" w:eastAsia="Calibri" w:hAnsi="Times New Roman" w:cs="Times New Roman"/>
          <w:lang w:val="ru-RU" w:eastAsia="en-US"/>
        </w:rPr>
      </w:pPr>
      <w:r w:rsidRPr="002C291D">
        <w:rPr>
          <w:rFonts w:ascii="Times New Roman" w:eastAsia="Calibri" w:hAnsi="Times New Roman" w:cs="Times New Roman"/>
          <w:lang w:val="ru-RU" w:eastAsia="en-US"/>
        </w:rPr>
        <w:t xml:space="preserve">(адрес регистрации по месту жительства) </w:t>
      </w:r>
    </w:p>
    <w:p w:rsidR="004516EF" w:rsidRPr="002C291D" w:rsidRDefault="004516EF" w:rsidP="004516EF">
      <w:pPr>
        <w:spacing w:after="160"/>
        <w:rPr>
          <w:rFonts w:ascii="Times New Roman" w:eastAsia="Calibri" w:hAnsi="Times New Roman" w:cs="Times New Roman"/>
          <w:lang w:val="ru-RU" w:eastAsia="en-US"/>
        </w:rPr>
      </w:pPr>
      <w:r w:rsidRPr="002C291D">
        <w:rPr>
          <w:rFonts w:ascii="Times New Roman" w:eastAsia="Calibri" w:hAnsi="Times New Roman" w:cs="Times New Roman"/>
          <w:lang w:val="ru-RU" w:eastAsia="en-US"/>
        </w:rPr>
        <w:t xml:space="preserve">основной документ, удостоверяющий личность </w:t>
      </w:r>
    </w:p>
    <w:p w:rsidR="004516EF" w:rsidRPr="002C291D" w:rsidRDefault="004516EF" w:rsidP="004516EF">
      <w:pPr>
        <w:spacing w:after="160"/>
        <w:rPr>
          <w:rFonts w:ascii="Times New Roman" w:eastAsia="Calibri" w:hAnsi="Times New Roman" w:cs="Times New Roman"/>
          <w:lang w:val="ru-RU" w:eastAsia="en-US"/>
        </w:rPr>
      </w:pPr>
      <w:r w:rsidRPr="002C291D">
        <w:rPr>
          <w:rFonts w:ascii="Times New Roman" w:eastAsia="Calibri" w:hAnsi="Times New Roman" w:cs="Times New Roman"/>
          <w:lang w:val="ru-RU" w:eastAsia="en-US"/>
        </w:rPr>
        <w:t xml:space="preserve">(наименование и реквизиты основного документа, удостоверяющего личность </w:t>
      </w:r>
    </w:p>
    <w:p w:rsidR="004516EF" w:rsidRPr="002C291D" w:rsidRDefault="004516EF" w:rsidP="004516EF">
      <w:pPr>
        <w:spacing w:after="160"/>
        <w:rPr>
          <w:rFonts w:ascii="Times New Roman" w:eastAsia="Calibri" w:hAnsi="Times New Roman" w:cs="Times New Roman"/>
          <w:lang w:val="ru-RU" w:eastAsia="en-US"/>
        </w:rPr>
      </w:pPr>
      <w:r w:rsidRPr="002C291D">
        <w:rPr>
          <w:rFonts w:ascii="Times New Roman" w:eastAsia="Calibri" w:hAnsi="Times New Roman" w:cs="Times New Roman"/>
          <w:lang w:val="ru-RU" w:eastAsia="en-US"/>
        </w:rPr>
        <w:t xml:space="preserve">субъекта персональных данных, сведения о дате выдачи указанного документа и выдавшем его органе) </w:t>
      </w:r>
    </w:p>
    <w:p w:rsidR="004516EF" w:rsidRPr="002C291D" w:rsidRDefault="004516EF" w:rsidP="004516EF">
      <w:pPr>
        <w:spacing w:after="160"/>
        <w:rPr>
          <w:rFonts w:ascii="Times New Roman" w:eastAsia="Calibri" w:hAnsi="Times New Roman" w:cs="Times New Roman"/>
          <w:lang w:val="ru-RU" w:eastAsia="en-US"/>
        </w:rPr>
      </w:pPr>
      <w:r w:rsidRPr="002C291D">
        <w:rPr>
          <w:rFonts w:ascii="Times New Roman" w:eastAsia="Calibri" w:hAnsi="Times New Roman" w:cs="Times New Roman"/>
          <w:lang w:val="ru-RU" w:eastAsia="en-US"/>
        </w:rPr>
        <w:t xml:space="preserve">В соответствии с требованиями статьи 9 Федерального закона от 27.07.2006 № 152-ФЗ "О персональных данных" даю согласие </w:t>
      </w:r>
    </w:p>
    <w:p w:rsidR="004516EF" w:rsidRPr="002C291D" w:rsidRDefault="004516EF" w:rsidP="004516EF">
      <w:pPr>
        <w:spacing w:after="160"/>
        <w:rPr>
          <w:rFonts w:ascii="Times New Roman" w:eastAsia="Calibri" w:hAnsi="Times New Roman" w:cs="Times New Roman"/>
          <w:lang w:val="ru-RU" w:eastAsia="en-US"/>
        </w:rPr>
      </w:pPr>
      <w:r w:rsidRPr="002C291D">
        <w:rPr>
          <w:rFonts w:ascii="Times New Roman" w:eastAsia="Calibri" w:hAnsi="Times New Roman" w:cs="Times New Roman"/>
          <w:lang w:val="ru-RU" w:eastAsia="en-US"/>
        </w:rPr>
        <w:t xml:space="preserve">(главе района/Собрания депутатов района, уполномоченным на принятие решения о назначении публичных слушаний/комиссии, ответственной за организацию и проведение публичных слушаний/органу государственной власти либо органу местного самоуправления – инициатору проведения публичных слушаний), </w:t>
      </w:r>
    </w:p>
    <w:p w:rsidR="004516EF" w:rsidRPr="002C291D" w:rsidRDefault="004516EF" w:rsidP="004516EF">
      <w:pPr>
        <w:spacing w:after="160"/>
        <w:rPr>
          <w:rFonts w:ascii="Times New Roman" w:eastAsia="Calibri" w:hAnsi="Times New Roman" w:cs="Times New Roman"/>
          <w:lang w:val="ru-RU" w:eastAsia="en-US"/>
        </w:rPr>
      </w:pPr>
      <w:r w:rsidRPr="002C291D">
        <w:rPr>
          <w:rFonts w:ascii="Times New Roman" w:eastAsia="Calibri" w:hAnsi="Times New Roman" w:cs="Times New Roman"/>
          <w:lang w:val="ru-RU" w:eastAsia="en-US"/>
        </w:rPr>
        <w:t xml:space="preserve">находящемуся по адресу Алтайский край, с. , </w:t>
      </w:r>
    </w:p>
    <w:p w:rsidR="004516EF" w:rsidRPr="002C291D" w:rsidRDefault="004516EF" w:rsidP="004516EF">
      <w:pPr>
        <w:spacing w:after="160"/>
        <w:rPr>
          <w:rFonts w:ascii="Times New Roman" w:eastAsia="Calibri" w:hAnsi="Times New Roman" w:cs="Times New Roman"/>
          <w:lang w:val="ru-RU" w:eastAsia="en-US"/>
        </w:rPr>
      </w:pPr>
      <w:r w:rsidRPr="002C291D">
        <w:rPr>
          <w:rFonts w:ascii="Times New Roman" w:eastAsia="Calibri" w:hAnsi="Times New Roman" w:cs="Times New Roman"/>
          <w:lang w:val="ru-RU" w:eastAsia="en-US"/>
        </w:rPr>
        <w:t xml:space="preserve">(адрес местонахождения органа, уполномоченного на принятие решения о назначении публичных слушаний/комиссии, ответственной за организацию и проведение публичных слушаний/органа - инициатора проведения публичных слушаний; ИНН, ОГРН - при наличии) </w:t>
      </w:r>
    </w:p>
    <w:p w:rsidR="004516EF" w:rsidRPr="002C291D" w:rsidRDefault="004516EF" w:rsidP="004516EF">
      <w:pPr>
        <w:spacing w:after="160"/>
        <w:rPr>
          <w:rFonts w:ascii="Times New Roman" w:eastAsia="Calibri" w:hAnsi="Times New Roman" w:cs="Times New Roman"/>
          <w:lang w:val="ru-RU" w:eastAsia="en-US"/>
        </w:rPr>
      </w:pPr>
      <w:r w:rsidRPr="002C291D">
        <w:rPr>
          <w:rFonts w:ascii="Times New Roman" w:eastAsia="Calibri" w:hAnsi="Times New Roman" w:cs="Times New Roman"/>
          <w:lang w:val="ru-RU" w:eastAsia="en-US"/>
        </w:rPr>
        <w:t xml:space="preserve">на обработку с использованием средств автоматизации или без использования таких средств, включая сбор, запись, систематизацию, накопление, хранение, уточнение обновление, изменение), извлечение, использование, предоставление, доступ, обезличивание, блокирование, удаление, уничтожение следующих персональных данных: фамилия, имя, отчество (при наличии), наименование, реквизиты, дата выдачи основного документа, удостоверяющего личность субъекта персональных данных, сведения о выдавшем основной документ органе, дата рождения и адрес регистрации по месту жительства, личная подпись. </w:t>
      </w:r>
    </w:p>
    <w:p w:rsidR="004516EF" w:rsidRPr="002C291D" w:rsidRDefault="004516EF" w:rsidP="004516EF">
      <w:pPr>
        <w:spacing w:after="160"/>
        <w:rPr>
          <w:rFonts w:ascii="Times New Roman" w:eastAsia="Calibri" w:hAnsi="Times New Roman" w:cs="Times New Roman"/>
          <w:lang w:val="ru-RU" w:eastAsia="en-US"/>
        </w:rPr>
      </w:pPr>
      <w:r w:rsidRPr="002C291D">
        <w:rPr>
          <w:rFonts w:ascii="Times New Roman" w:eastAsia="Calibri" w:hAnsi="Times New Roman" w:cs="Times New Roman"/>
          <w:lang w:val="ru-RU" w:eastAsia="en-US"/>
        </w:rPr>
        <w:t xml:space="preserve">Персональные данные передаются в целях (нужное отметить): </w:t>
      </w:r>
    </w:p>
    <w:p w:rsidR="004516EF" w:rsidRPr="002C291D" w:rsidRDefault="004516EF" w:rsidP="004516EF">
      <w:pPr>
        <w:spacing w:after="160"/>
        <w:rPr>
          <w:rFonts w:ascii="Times New Roman" w:eastAsia="Calibri" w:hAnsi="Times New Roman" w:cs="Times New Roman"/>
          <w:lang w:val="ru-RU" w:eastAsia="en-US"/>
        </w:rPr>
      </w:pPr>
      <w:r w:rsidRPr="002C291D">
        <w:rPr>
          <w:rFonts w:ascii="Times New Roman" w:eastAsia="Calibri" w:hAnsi="Times New Roman" w:cs="Times New Roman"/>
          <w:lang w:val="ru-RU" w:eastAsia="en-US"/>
        </w:rPr>
        <w:t xml:space="preserve">┌─┐ направления инициативы проведения публичных слушаний; </w:t>
      </w:r>
    </w:p>
    <w:p w:rsidR="004516EF" w:rsidRPr="002C291D" w:rsidRDefault="004516EF" w:rsidP="004516EF">
      <w:pPr>
        <w:spacing w:after="160"/>
        <w:rPr>
          <w:rFonts w:ascii="Times New Roman" w:eastAsia="Calibri" w:hAnsi="Times New Roman" w:cs="Times New Roman"/>
          <w:lang w:val="ru-RU" w:eastAsia="en-US"/>
        </w:rPr>
      </w:pPr>
      <w:r w:rsidRPr="002C291D">
        <w:rPr>
          <w:rFonts w:ascii="Times New Roman" w:eastAsia="Calibri" w:hAnsi="Times New Roman" w:cs="Times New Roman"/>
          <w:lang w:val="ru-RU" w:eastAsia="en-US"/>
        </w:rPr>
        <w:t xml:space="preserve">└─┘ </w:t>
      </w:r>
    </w:p>
    <w:p w:rsidR="004516EF" w:rsidRPr="002C291D" w:rsidRDefault="004516EF" w:rsidP="004516EF">
      <w:pPr>
        <w:spacing w:after="160"/>
        <w:rPr>
          <w:rFonts w:ascii="Times New Roman" w:eastAsia="Calibri" w:hAnsi="Times New Roman" w:cs="Times New Roman"/>
          <w:lang w:val="ru-RU" w:eastAsia="en-US"/>
        </w:rPr>
      </w:pPr>
      <w:r w:rsidRPr="002C291D">
        <w:rPr>
          <w:rFonts w:ascii="Times New Roman" w:eastAsia="Calibri" w:hAnsi="Times New Roman" w:cs="Times New Roman"/>
          <w:lang w:val="ru-RU" w:eastAsia="en-US"/>
        </w:rPr>
        <w:t xml:space="preserve">┌─┐ участия в публичных слушаниях по проекту муниципального </w:t>
      </w:r>
    </w:p>
    <w:p w:rsidR="004516EF" w:rsidRPr="002C291D" w:rsidRDefault="004516EF" w:rsidP="004516EF">
      <w:pPr>
        <w:spacing w:after="160"/>
        <w:rPr>
          <w:rFonts w:ascii="Times New Roman" w:eastAsia="Calibri" w:hAnsi="Times New Roman" w:cs="Times New Roman"/>
          <w:lang w:val="ru-RU" w:eastAsia="en-US"/>
        </w:rPr>
      </w:pPr>
      <w:r w:rsidRPr="002C291D">
        <w:rPr>
          <w:rFonts w:ascii="Times New Roman" w:eastAsia="Calibri" w:hAnsi="Times New Roman" w:cs="Times New Roman"/>
          <w:lang w:val="ru-RU" w:eastAsia="en-US"/>
        </w:rPr>
        <w:t xml:space="preserve">└─┘ правового акта ; </w:t>
      </w:r>
    </w:p>
    <w:p w:rsidR="004516EF" w:rsidRPr="002C291D" w:rsidRDefault="004516EF" w:rsidP="004516EF">
      <w:pPr>
        <w:spacing w:after="160"/>
        <w:rPr>
          <w:rFonts w:ascii="Times New Roman" w:eastAsia="Calibri" w:hAnsi="Times New Roman" w:cs="Times New Roman"/>
          <w:lang w:val="ru-RU" w:eastAsia="en-US"/>
        </w:rPr>
      </w:pPr>
      <w:r w:rsidRPr="002C291D">
        <w:rPr>
          <w:rFonts w:ascii="Times New Roman" w:eastAsia="Calibri" w:hAnsi="Times New Roman" w:cs="Times New Roman"/>
          <w:lang w:val="ru-RU" w:eastAsia="en-US"/>
        </w:rPr>
        <w:t xml:space="preserve">┌─┐ рассмотрения внесенных предложений по проекту муниципального </w:t>
      </w:r>
    </w:p>
    <w:p w:rsidR="004516EF" w:rsidRPr="002C291D" w:rsidRDefault="004516EF" w:rsidP="004516EF">
      <w:pPr>
        <w:spacing w:after="160"/>
        <w:rPr>
          <w:rFonts w:ascii="Times New Roman" w:eastAsia="Calibri" w:hAnsi="Times New Roman" w:cs="Times New Roman"/>
          <w:lang w:val="ru-RU" w:eastAsia="en-US"/>
        </w:rPr>
      </w:pPr>
      <w:r w:rsidRPr="002C291D">
        <w:rPr>
          <w:rFonts w:ascii="Times New Roman" w:eastAsia="Calibri" w:hAnsi="Times New Roman" w:cs="Times New Roman"/>
          <w:lang w:val="ru-RU" w:eastAsia="en-US"/>
        </w:rPr>
        <w:t xml:space="preserve">└─┘ правового акта. </w:t>
      </w:r>
    </w:p>
    <w:p w:rsidR="004516EF" w:rsidRPr="002C291D" w:rsidRDefault="004516EF" w:rsidP="004516EF">
      <w:pPr>
        <w:spacing w:after="160"/>
        <w:rPr>
          <w:rFonts w:ascii="Times New Roman" w:eastAsia="Calibri" w:hAnsi="Times New Roman" w:cs="Times New Roman"/>
          <w:lang w:val="ru-RU" w:eastAsia="en-US"/>
        </w:rPr>
      </w:pPr>
      <w:r w:rsidRPr="002C291D">
        <w:rPr>
          <w:rFonts w:ascii="Times New Roman" w:eastAsia="Calibri" w:hAnsi="Times New Roman" w:cs="Times New Roman"/>
          <w:lang w:val="ru-RU" w:eastAsia="en-US"/>
        </w:rPr>
        <w:t xml:space="preserve">Я ознакомлен(а) с тем, что: </w:t>
      </w:r>
    </w:p>
    <w:p w:rsidR="004516EF" w:rsidRPr="002C291D" w:rsidRDefault="004516EF" w:rsidP="004516EF">
      <w:pPr>
        <w:spacing w:after="160"/>
        <w:rPr>
          <w:rFonts w:ascii="Times New Roman" w:eastAsia="Calibri" w:hAnsi="Times New Roman" w:cs="Times New Roman"/>
          <w:lang w:val="ru-RU" w:eastAsia="en-US"/>
        </w:rPr>
      </w:pPr>
      <w:r w:rsidRPr="002C291D">
        <w:rPr>
          <w:rFonts w:ascii="Times New Roman" w:eastAsia="Calibri" w:hAnsi="Times New Roman" w:cs="Times New Roman"/>
          <w:lang w:val="ru-RU" w:eastAsia="en-US"/>
        </w:rPr>
        <w:t xml:space="preserve">согласие на обработку персональных данных действует с даты подписания настоящего согласия (бессрочно либо до дня отзыва); </w:t>
      </w:r>
    </w:p>
    <w:p w:rsidR="004516EF" w:rsidRPr="002C291D" w:rsidRDefault="004516EF" w:rsidP="004516EF">
      <w:pPr>
        <w:spacing w:after="160"/>
        <w:rPr>
          <w:rFonts w:ascii="Times New Roman" w:eastAsia="Calibri" w:hAnsi="Times New Roman" w:cs="Times New Roman"/>
          <w:lang w:val="ru-RU" w:eastAsia="en-US"/>
        </w:rPr>
      </w:pPr>
      <w:r w:rsidRPr="002C291D">
        <w:rPr>
          <w:rFonts w:ascii="Times New Roman" w:eastAsia="Calibri" w:hAnsi="Times New Roman" w:cs="Times New Roman"/>
          <w:lang w:val="ru-RU" w:eastAsia="en-US"/>
        </w:rPr>
        <w:t xml:space="preserve">согласие на обработку персональных данных может быть отозвано на основании письменного заявления в произвольной форме; </w:t>
      </w:r>
    </w:p>
    <w:p w:rsidR="004516EF" w:rsidRPr="002C291D" w:rsidRDefault="004516EF" w:rsidP="004516EF">
      <w:pPr>
        <w:spacing w:after="160"/>
        <w:rPr>
          <w:rFonts w:ascii="Times New Roman" w:eastAsia="Calibri" w:hAnsi="Times New Roman" w:cs="Times New Roman"/>
          <w:lang w:val="ru-RU" w:eastAsia="en-US"/>
        </w:rPr>
      </w:pPr>
      <w:r w:rsidRPr="002C291D">
        <w:rPr>
          <w:rFonts w:ascii="Times New Roman" w:eastAsia="Calibri" w:hAnsi="Times New Roman" w:cs="Times New Roman"/>
          <w:lang w:val="ru-RU" w:eastAsia="en-US"/>
        </w:rPr>
        <w:t xml:space="preserve">в случае отзыва согласия на обработку персональных данных </w:t>
      </w:r>
    </w:p>
    <w:p w:rsidR="004516EF" w:rsidRPr="002C291D" w:rsidRDefault="004516EF" w:rsidP="004516EF">
      <w:pPr>
        <w:spacing w:after="160"/>
        <w:rPr>
          <w:rFonts w:ascii="Times New Roman" w:eastAsia="Calibri" w:hAnsi="Times New Roman" w:cs="Times New Roman"/>
          <w:lang w:val="ru-RU" w:eastAsia="en-US"/>
        </w:rPr>
      </w:pPr>
      <w:r w:rsidRPr="002C291D">
        <w:rPr>
          <w:rFonts w:ascii="Times New Roman" w:eastAsia="Calibri" w:hAnsi="Times New Roman" w:cs="Times New Roman"/>
          <w:lang w:val="ru-RU" w:eastAsia="en-US"/>
        </w:rPr>
        <w:lastRenderedPageBreak/>
        <w:t xml:space="preserve">(глава района/Собрания депутатов района, уполномоченный на принятие решения о назначении публичных слушаний/комиссия, ответственная за организацию и проведение публичных слушаний/орган государственной власти либо орган местного самоуправления – инициатор проведения публичных слушаний) </w:t>
      </w:r>
    </w:p>
    <w:p w:rsidR="004516EF" w:rsidRPr="002C291D" w:rsidRDefault="004516EF" w:rsidP="004516EF">
      <w:pPr>
        <w:spacing w:after="160"/>
        <w:rPr>
          <w:rFonts w:ascii="Times New Roman" w:eastAsia="Calibri" w:hAnsi="Times New Roman" w:cs="Times New Roman"/>
          <w:lang w:val="ru-RU" w:eastAsia="en-US"/>
        </w:rPr>
      </w:pPr>
      <w:r w:rsidRPr="002C291D">
        <w:rPr>
          <w:rFonts w:ascii="Times New Roman" w:eastAsia="Calibri" w:hAnsi="Times New Roman" w:cs="Times New Roman"/>
          <w:lang w:val="ru-RU" w:eastAsia="en-US"/>
        </w:rPr>
        <w:t xml:space="preserve">вправе продолжить обработку персональных данных без согласия при наличии оснований, указанных в пунктах 2 - 11 части 1 статьи 6, части 2 статьи 10, части 2 статьи 11 Федерального закона от 27.07.2006 № 152-ФЗ "О персональных данных"; </w:t>
      </w:r>
    </w:p>
    <w:p w:rsidR="004516EF" w:rsidRPr="002C291D" w:rsidRDefault="004516EF" w:rsidP="004516EF">
      <w:pPr>
        <w:spacing w:after="160"/>
        <w:rPr>
          <w:rFonts w:ascii="Times New Roman" w:eastAsia="Calibri" w:hAnsi="Times New Roman" w:cs="Times New Roman"/>
          <w:lang w:val="ru-RU" w:eastAsia="en-US"/>
        </w:rPr>
      </w:pPr>
      <w:r w:rsidRPr="002C291D">
        <w:rPr>
          <w:rFonts w:ascii="Times New Roman" w:eastAsia="Calibri" w:hAnsi="Times New Roman" w:cs="Times New Roman"/>
          <w:lang w:val="ru-RU" w:eastAsia="en-US"/>
        </w:rPr>
        <w:t xml:space="preserve">после рассмотрения обращения инициативной группы граждан о проведении публичных слушаний/завершения публичных слушаний по проекту муниципального правового акта/рассмотрения внесенных предложений по проекту муниципального правового акта, персональные данные хранятся органами местного самоуправления, в течение срока хранения документов, предусмотренных законодательством Российской Федерации. </w:t>
      </w:r>
    </w:p>
    <w:p w:rsidR="004516EF" w:rsidRPr="002C291D" w:rsidRDefault="004516EF" w:rsidP="004516EF">
      <w:pPr>
        <w:spacing w:after="160"/>
        <w:rPr>
          <w:rFonts w:ascii="Times New Roman" w:eastAsia="Calibri" w:hAnsi="Times New Roman" w:cs="Times New Roman"/>
          <w:lang w:val="ru-RU" w:eastAsia="en-US"/>
        </w:rPr>
      </w:pPr>
      <w:r w:rsidRPr="002C291D">
        <w:rPr>
          <w:rFonts w:ascii="Times New Roman" w:eastAsia="Calibri" w:hAnsi="Times New Roman" w:cs="Times New Roman"/>
          <w:lang w:val="ru-RU" w:eastAsia="en-US"/>
        </w:rPr>
        <w:t xml:space="preserve">Также подтверждаю, что ознакомлен(а) с положениями Федерального закона от 27.07.2006 № 152-ФЗ «О персональных данных», права и обязанности в области защиты персональных данных мне разъяснены. (дата) (подпись) (фамилия, имя, отчество (при наличии)) моб. тел. </w:t>
      </w:r>
    </w:p>
    <w:p w:rsidR="004516EF" w:rsidRPr="002C291D" w:rsidRDefault="004516EF" w:rsidP="004516EF">
      <w:pPr>
        <w:spacing w:after="160"/>
        <w:jc w:val="left"/>
        <w:rPr>
          <w:rFonts w:ascii="Times New Roman" w:eastAsia="Calibri" w:hAnsi="Times New Roman" w:cs="Times New Roman"/>
          <w:lang w:val="ru-RU" w:eastAsia="en-US"/>
        </w:rPr>
      </w:pPr>
      <w:r w:rsidRPr="002C291D">
        <w:rPr>
          <w:rFonts w:ascii="Times New Roman" w:eastAsia="Calibri" w:hAnsi="Times New Roman" w:cs="Times New Roman"/>
          <w:lang w:val="ru-RU" w:eastAsia="en-US"/>
        </w:rPr>
        <w:br w:type="page"/>
      </w:r>
    </w:p>
    <w:p w:rsidR="004516EF" w:rsidRPr="002C291D" w:rsidRDefault="004516EF" w:rsidP="004516EF">
      <w:pPr>
        <w:spacing w:after="0"/>
        <w:ind w:left="5387"/>
        <w:jc w:val="right"/>
        <w:rPr>
          <w:rFonts w:ascii="Times New Roman" w:eastAsia="Calibri" w:hAnsi="Times New Roman" w:cs="Times New Roman"/>
          <w:lang w:val="ru-RU" w:eastAsia="en-US"/>
        </w:rPr>
      </w:pPr>
      <w:r w:rsidRPr="002C291D">
        <w:rPr>
          <w:rFonts w:ascii="Times New Roman" w:eastAsia="Calibri" w:hAnsi="Times New Roman" w:cs="Times New Roman"/>
          <w:lang w:val="ru-RU" w:eastAsia="en-US"/>
        </w:rPr>
        <w:lastRenderedPageBreak/>
        <w:t xml:space="preserve">Приложение 2 </w:t>
      </w:r>
    </w:p>
    <w:p w:rsidR="004516EF" w:rsidRPr="002C291D" w:rsidRDefault="004516EF" w:rsidP="004516EF">
      <w:pPr>
        <w:spacing w:after="0"/>
        <w:ind w:left="5387"/>
        <w:rPr>
          <w:rFonts w:ascii="Times New Roman" w:eastAsia="Calibri" w:hAnsi="Times New Roman" w:cs="Times New Roman"/>
          <w:lang w:val="ru-RU" w:eastAsia="en-US"/>
        </w:rPr>
      </w:pPr>
      <w:r w:rsidRPr="002C291D">
        <w:rPr>
          <w:rFonts w:ascii="Times New Roman" w:eastAsia="Calibri" w:hAnsi="Times New Roman" w:cs="Times New Roman"/>
          <w:lang w:val="ru-RU" w:eastAsia="en-US"/>
        </w:rPr>
        <w:t xml:space="preserve">к Положению о порядке назначения и проведения публичных слушаний в муниципальном образовании сельское поселение Голухинский сельсовет Заринского района Алтайского края </w:t>
      </w:r>
    </w:p>
    <w:p w:rsidR="004516EF" w:rsidRPr="002C291D" w:rsidRDefault="004516EF" w:rsidP="004516EF">
      <w:pPr>
        <w:spacing w:after="0"/>
        <w:jc w:val="right"/>
        <w:rPr>
          <w:rFonts w:ascii="Times New Roman" w:eastAsia="Calibri" w:hAnsi="Times New Roman" w:cs="Times New Roman"/>
          <w:lang w:val="ru-RU" w:eastAsia="en-US"/>
        </w:rPr>
      </w:pPr>
    </w:p>
    <w:p w:rsidR="004516EF" w:rsidRPr="002C291D" w:rsidRDefault="004516EF" w:rsidP="004516EF">
      <w:pPr>
        <w:spacing w:after="0"/>
        <w:jc w:val="center"/>
        <w:rPr>
          <w:rFonts w:ascii="Times New Roman" w:eastAsia="Calibri" w:hAnsi="Times New Roman" w:cs="Times New Roman"/>
          <w:lang w:val="ru-RU" w:eastAsia="en-US"/>
        </w:rPr>
      </w:pPr>
      <w:r w:rsidRPr="002C291D">
        <w:rPr>
          <w:rFonts w:ascii="Times New Roman" w:eastAsia="Calibri" w:hAnsi="Times New Roman" w:cs="Times New Roman"/>
          <w:lang w:val="ru-RU" w:eastAsia="en-US"/>
        </w:rPr>
        <w:t>РЕГИСТРАЦИОННЫЙ ЛИСТ</w:t>
      </w:r>
    </w:p>
    <w:p w:rsidR="004516EF" w:rsidRPr="002C291D" w:rsidRDefault="004516EF" w:rsidP="004516EF">
      <w:pPr>
        <w:spacing w:after="0"/>
        <w:jc w:val="center"/>
        <w:rPr>
          <w:rFonts w:ascii="Times New Roman" w:eastAsia="Calibri" w:hAnsi="Times New Roman" w:cs="Times New Roman"/>
          <w:lang w:val="ru-RU" w:eastAsia="en-US"/>
        </w:rPr>
      </w:pPr>
      <w:r w:rsidRPr="002C291D">
        <w:rPr>
          <w:rFonts w:ascii="Times New Roman" w:eastAsia="Calibri" w:hAnsi="Times New Roman" w:cs="Times New Roman"/>
          <w:lang w:val="ru-RU" w:eastAsia="en-US"/>
        </w:rPr>
        <w:t>участников публичных слушаний</w:t>
      </w:r>
    </w:p>
    <w:p w:rsidR="004516EF" w:rsidRPr="002C291D" w:rsidRDefault="004516EF" w:rsidP="004516EF">
      <w:pPr>
        <w:spacing w:after="0"/>
        <w:jc w:val="center"/>
        <w:rPr>
          <w:rFonts w:ascii="Times New Roman" w:eastAsia="Calibri" w:hAnsi="Times New Roman" w:cs="Times New Roman"/>
          <w:lang w:val="ru-RU" w:eastAsia="en-US"/>
        </w:rPr>
      </w:pPr>
      <w:r w:rsidRPr="002C291D">
        <w:rPr>
          <w:rFonts w:ascii="Times New Roman" w:eastAsia="Calibri" w:hAnsi="Times New Roman" w:cs="Times New Roman"/>
          <w:lang w:val="ru-RU" w:eastAsia="en-US"/>
        </w:rPr>
        <w:t>по проекту муниципального правового акта</w:t>
      </w:r>
    </w:p>
    <w:p w:rsidR="004516EF" w:rsidRPr="002C291D" w:rsidRDefault="004516EF" w:rsidP="004516EF">
      <w:pPr>
        <w:spacing w:after="0"/>
        <w:rPr>
          <w:rFonts w:ascii="Times New Roman" w:eastAsia="Calibri" w:hAnsi="Times New Roman" w:cs="Times New Roman"/>
          <w:lang w:val="ru-RU" w:eastAsia="en-US"/>
        </w:rPr>
      </w:pPr>
    </w:p>
    <w:tbl>
      <w:tblPr>
        <w:tblW w:w="0" w:type="auto"/>
        <w:tblInd w:w="-108" w:type="dxa"/>
        <w:tblBorders>
          <w:top w:val="nil"/>
          <w:left w:val="nil"/>
          <w:bottom w:val="nil"/>
          <w:right w:val="nil"/>
        </w:tblBorders>
        <w:tblLayout w:type="fixed"/>
        <w:tblLook w:val="0000" w:firstRow="0" w:lastRow="0" w:firstColumn="0" w:lastColumn="0" w:noHBand="0" w:noVBand="0"/>
      </w:tblPr>
      <w:tblGrid>
        <w:gridCol w:w="1540"/>
        <w:gridCol w:w="1540"/>
        <w:gridCol w:w="1540"/>
        <w:gridCol w:w="1540"/>
        <w:gridCol w:w="1540"/>
        <w:gridCol w:w="1541"/>
      </w:tblGrid>
      <w:tr w:rsidR="004516EF" w:rsidRPr="002C291D" w:rsidTr="004516EF">
        <w:trPr>
          <w:trHeight w:val="386"/>
        </w:trPr>
        <w:tc>
          <w:tcPr>
            <w:tcW w:w="1540" w:type="dxa"/>
          </w:tcPr>
          <w:p w:rsidR="004516EF" w:rsidRPr="002C291D" w:rsidRDefault="004516EF" w:rsidP="004516EF">
            <w:pPr>
              <w:spacing w:after="160"/>
              <w:jc w:val="left"/>
              <w:rPr>
                <w:rFonts w:ascii="Times New Roman" w:eastAsia="Calibri" w:hAnsi="Times New Roman" w:cs="Times New Roman"/>
                <w:lang w:val="ru-RU" w:eastAsia="en-US"/>
              </w:rPr>
            </w:pPr>
            <w:r w:rsidRPr="002C291D">
              <w:rPr>
                <w:rFonts w:ascii="Times New Roman" w:eastAsia="Calibri" w:hAnsi="Times New Roman" w:cs="Times New Roman"/>
                <w:lang w:val="ru-RU" w:eastAsia="en-US"/>
              </w:rPr>
              <w:t xml:space="preserve">Дата проведения: Место проведения: № п/п </w:t>
            </w:r>
          </w:p>
        </w:tc>
        <w:tc>
          <w:tcPr>
            <w:tcW w:w="1540" w:type="dxa"/>
          </w:tcPr>
          <w:p w:rsidR="004516EF" w:rsidRPr="002C291D" w:rsidRDefault="004516EF" w:rsidP="004516EF">
            <w:pPr>
              <w:spacing w:after="160"/>
              <w:jc w:val="left"/>
              <w:rPr>
                <w:rFonts w:ascii="Times New Roman" w:eastAsia="Calibri" w:hAnsi="Times New Roman" w:cs="Times New Roman"/>
                <w:lang w:val="ru-RU" w:eastAsia="en-US"/>
              </w:rPr>
            </w:pPr>
            <w:r w:rsidRPr="002C291D">
              <w:rPr>
                <w:rFonts w:ascii="Times New Roman" w:eastAsia="Calibri" w:hAnsi="Times New Roman" w:cs="Times New Roman"/>
                <w:lang w:val="ru-RU" w:eastAsia="en-US"/>
              </w:rPr>
              <w:t xml:space="preserve">Фамилия, имя, отчество (при наличии) </w:t>
            </w:r>
          </w:p>
        </w:tc>
        <w:tc>
          <w:tcPr>
            <w:tcW w:w="1540" w:type="dxa"/>
          </w:tcPr>
          <w:p w:rsidR="004516EF" w:rsidRPr="002C291D" w:rsidRDefault="004516EF" w:rsidP="004516EF">
            <w:pPr>
              <w:spacing w:after="160"/>
              <w:jc w:val="left"/>
              <w:rPr>
                <w:rFonts w:ascii="Times New Roman" w:eastAsia="Calibri" w:hAnsi="Times New Roman" w:cs="Times New Roman"/>
                <w:lang w:val="ru-RU" w:eastAsia="en-US"/>
              </w:rPr>
            </w:pPr>
            <w:r w:rsidRPr="002C291D">
              <w:rPr>
                <w:rFonts w:ascii="Times New Roman" w:eastAsia="Calibri" w:hAnsi="Times New Roman" w:cs="Times New Roman"/>
                <w:lang w:val="ru-RU" w:eastAsia="en-US"/>
              </w:rPr>
              <w:t xml:space="preserve">Дата рождения </w:t>
            </w:r>
          </w:p>
        </w:tc>
        <w:tc>
          <w:tcPr>
            <w:tcW w:w="1540" w:type="dxa"/>
          </w:tcPr>
          <w:p w:rsidR="004516EF" w:rsidRPr="002C291D" w:rsidRDefault="004516EF" w:rsidP="004516EF">
            <w:pPr>
              <w:spacing w:after="160"/>
              <w:jc w:val="left"/>
              <w:rPr>
                <w:rFonts w:ascii="Times New Roman" w:eastAsia="Calibri" w:hAnsi="Times New Roman" w:cs="Times New Roman"/>
                <w:lang w:val="ru-RU" w:eastAsia="en-US"/>
              </w:rPr>
            </w:pPr>
            <w:r w:rsidRPr="002C291D">
              <w:rPr>
                <w:rFonts w:ascii="Times New Roman" w:eastAsia="Calibri" w:hAnsi="Times New Roman" w:cs="Times New Roman"/>
                <w:lang w:val="ru-RU" w:eastAsia="en-US"/>
              </w:rPr>
              <w:t xml:space="preserve">Реквизиты основного документа, удостоверяющего личность </w:t>
            </w:r>
          </w:p>
        </w:tc>
        <w:tc>
          <w:tcPr>
            <w:tcW w:w="1540" w:type="dxa"/>
          </w:tcPr>
          <w:p w:rsidR="004516EF" w:rsidRPr="002C291D" w:rsidRDefault="004516EF" w:rsidP="004516EF">
            <w:pPr>
              <w:spacing w:after="160"/>
              <w:jc w:val="left"/>
              <w:rPr>
                <w:rFonts w:ascii="Times New Roman" w:eastAsia="Calibri" w:hAnsi="Times New Roman" w:cs="Times New Roman"/>
                <w:lang w:val="ru-RU" w:eastAsia="en-US"/>
              </w:rPr>
            </w:pPr>
            <w:r w:rsidRPr="002C291D">
              <w:rPr>
                <w:rFonts w:ascii="Times New Roman" w:eastAsia="Calibri" w:hAnsi="Times New Roman" w:cs="Times New Roman"/>
                <w:lang w:val="ru-RU" w:eastAsia="en-US"/>
              </w:rPr>
              <w:t xml:space="preserve">Адрес места жительства (регистрации) </w:t>
            </w:r>
          </w:p>
        </w:tc>
        <w:tc>
          <w:tcPr>
            <w:tcW w:w="1540" w:type="dxa"/>
          </w:tcPr>
          <w:p w:rsidR="004516EF" w:rsidRPr="002C291D" w:rsidRDefault="004516EF" w:rsidP="004516EF">
            <w:pPr>
              <w:spacing w:after="160"/>
              <w:jc w:val="left"/>
              <w:rPr>
                <w:rFonts w:ascii="Times New Roman" w:eastAsia="Calibri" w:hAnsi="Times New Roman" w:cs="Times New Roman"/>
                <w:lang w:val="ru-RU" w:eastAsia="en-US"/>
              </w:rPr>
            </w:pPr>
            <w:r w:rsidRPr="002C291D">
              <w:rPr>
                <w:rFonts w:ascii="Times New Roman" w:eastAsia="Calibri" w:hAnsi="Times New Roman" w:cs="Times New Roman"/>
                <w:lang w:val="ru-RU" w:eastAsia="en-US"/>
              </w:rPr>
              <w:t xml:space="preserve">Подпись </w:t>
            </w:r>
          </w:p>
        </w:tc>
      </w:tr>
      <w:tr w:rsidR="004516EF" w:rsidRPr="002C291D" w:rsidTr="004516EF">
        <w:trPr>
          <w:trHeight w:val="100"/>
        </w:trPr>
        <w:tc>
          <w:tcPr>
            <w:tcW w:w="9241" w:type="dxa"/>
            <w:gridSpan w:val="6"/>
          </w:tcPr>
          <w:p w:rsidR="004516EF" w:rsidRPr="002C291D" w:rsidRDefault="004516EF" w:rsidP="004516EF">
            <w:pPr>
              <w:spacing w:after="160"/>
              <w:jc w:val="left"/>
              <w:rPr>
                <w:rFonts w:ascii="Times New Roman" w:eastAsia="Calibri" w:hAnsi="Times New Roman" w:cs="Times New Roman"/>
                <w:lang w:val="ru-RU" w:eastAsia="en-US"/>
              </w:rPr>
            </w:pPr>
            <w:r w:rsidRPr="002C291D">
              <w:rPr>
                <w:rFonts w:ascii="Times New Roman" w:eastAsia="Calibri" w:hAnsi="Times New Roman" w:cs="Times New Roman"/>
                <w:lang w:val="ru-RU" w:eastAsia="en-US"/>
              </w:rPr>
              <w:t xml:space="preserve">Подпись регистратора </w:t>
            </w:r>
          </w:p>
        </w:tc>
      </w:tr>
      <w:tr w:rsidR="004516EF" w:rsidRPr="002C291D" w:rsidTr="004516EF">
        <w:trPr>
          <w:trHeight w:val="100"/>
        </w:trPr>
        <w:tc>
          <w:tcPr>
            <w:tcW w:w="9241" w:type="dxa"/>
            <w:gridSpan w:val="6"/>
          </w:tcPr>
          <w:p w:rsidR="004516EF" w:rsidRPr="002C291D" w:rsidRDefault="004516EF" w:rsidP="004516EF">
            <w:pPr>
              <w:spacing w:after="160"/>
              <w:jc w:val="left"/>
              <w:rPr>
                <w:rFonts w:ascii="Times New Roman" w:eastAsia="Calibri" w:hAnsi="Times New Roman" w:cs="Times New Roman"/>
                <w:lang w:val="ru-RU" w:eastAsia="en-US"/>
              </w:rPr>
            </w:pPr>
            <w:r w:rsidRPr="002C291D">
              <w:rPr>
                <w:rFonts w:ascii="Times New Roman" w:eastAsia="Calibri" w:hAnsi="Times New Roman" w:cs="Times New Roman"/>
                <w:lang w:val="ru-RU" w:eastAsia="en-US"/>
              </w:rPr>
              <w:t xml:space="preserve">(Ф.И.О (при наличии)., должность </w:t>
            </w:r>
          </w:p>
        </w:tc>
      </w:tr>
    </w:tbl>
    <w:p w:rsidR="004516EF" w:rsidRPr="002C291D" w:rsidRDefault="004516EF" w:rsidP="004516EF">
      <w:pPr>
        <w:spacing w:after="160"/>
        <w:jc w:val="left"/>
        <w:rPr>
          <w:rFonts w:ascii="Times New Roman" w:eastAsia="Calibri" w:hAnsi="Times New Roman" w:cs="Times New Roman"/>
          <w:lang w:val="ru-RU" w:eastAsia="en-US"/>
        </w:rPr>
      </w:pPr>
    </w:p>
    <w:p w:rsidR="004516EF" w:rsidRPr="002C291D" w:rsidRDefault="004516EF" w:rsidP="004516EF">
      <w:pPr>
        <w:jc w:val="center"/>
        <w:rPr>
          <w:rFonts w:ascii="Times New Roman" w:eastAsia="Times New Roman" w:hAnsi="Times New Roman" w:cs="Times New Roman"/>
          <w:b/>
          <w:lang w:val="ru-RU"/>
        </w:rPr>
      </w:pPr>
      <w:r w:rsidRPr="002C291D">
        <w:rPr>
          <w:rFonts w:ascii="Times New Roman" w:eastAsia="Times New Roman" w:hAnsi="Times New Roman" w:cs="Times New Roman"/>
          <w:b/>
          <w:lang w:val="ru-RU"/>
        </w:rPr>
        <w:t>СОВЕТ ДЕПУТАТОВ ГОЛУХИНСКОГО СЕЛЬСОВЕТА</w:t>
      </w:r>
    </w:p>
    <w:p w:rsidR="004516EF" w:rsidRPr="002C291D" w:rsidRDefault="004516EF" w:rsidP="004516EF">
      <w:pPr>
        <w:jc w:val="center"/>
        <w:rPr>
          <w:rFonts w:ascii="Times New Roman" w:hAnsi="Times New Roman" w:cs="Times New Roman"/>
          <w:b/>
          <w:lang w:val="ru-RU"/>
        </w:rPr>
      </w:pPr>
      <w:r w:rsidRPr="002C291D">
        <w:rPr>
          <w:rFonts w:ascii="Times New Roman" w:eastAsia="Times New Roman" w:hAnsi="Times New Roman" w:cs="Times New Roman"/>
          <w:b/>
          <w:lang w:val="ru-RU"/>
        </w:rPr>
        <w:t>ЗАРИНСКОГО РАЙОНГА АЛТАЙСКОГО КРАЯ</w:t>
      </w:r>
    </w:p>
    <w:p w:rsidR="004516EF" w:rsidRPr="002C291D" w:rsidRDefault="004516EF" w:rsidP="004516EF">
      <w:pPr>
        <w:jc w:val="left"/>
        <w:rPr>
          <w:rFonts w:ascii="Times New Roman" w:hAnsi="Times New Roman" w:cs="Times New Roman"/>
          <w:lang w:val="ru-RU"/>
        </w:rPr>
      </w:pPr>
    </w:p>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b/>
          <w:bCs/>
        </w:rPr>
        <w:t>РЕШЕНИЕ</w:t>
      </w:r>
    </w:p>
    <w:tbl>
      <w:tblPr>
        <w:tblW w:w="5000" w:type="pct"/>
        <w:tblCellMar>
          <w:left w:w="0" w:type="dxa"/>
          <w:right w:w="0" w:type="dxa"/>
        </w:tblCellMar>
        <w:tblLook w:val="04A0" w:firstRow="1" w:lastRow="0" w:firstColumn="1" w:lastColumn="0" w:noHBand="0" w:noVBand="1"/>
      </w:tblPr>
      <w:tblGrid>
        <w:gridCol w:w="5454"/>
        <w:gridCol w:w="4182"/>
      </w:tblGrid>
      <w:tr w:rsidR="004516EF" w:rsidRPr="002C291D" w:rsidTr="004516EF">
        <w:tc>
          <w:tcPr>
            <w:tcW w:w="2830" w:type="pct"/>
          </w:tcPr>
          <w:p w:rsidR="004516EF" w:rsidRPr="002C291D" w:rsidRDefault="004516EF" w:rsidP="004516EF">
            <w:pPr>
              <w:jc w:val="left"/>
              <w:rPr>
                <w:rFonts w:ascii="Times New Roman" w:hAnsi="Times New Roman" w:cs="Times New Roman"/>
                <w:lang w:val="ru-RU"/>
              </w:rPr>
            </w:pPr>
            <w:r w:rsidRPr="002C291D">
              <w:rPr>
                <w:rFonts w:ascii="Times New Roman" w:eastAsia="Times New Roman" w:hAnsi="Times New Roman" w:cs="Times New Roman"/>
                <w:lang w:val="ru-RU"/>
              </w:rPr>
              <w:t>27</w:t>
            </w:r>
            <w:r w:rsidRPr="002C291D">
              <w:rPr>
                <w:rFonts w:ascii="Times New Roman" w:eastAsia="Times New Roman" w:hAnsi="Times New Roman" w:cs="Times New Roman"/>
              </w:rPr>
              <w:t>.</w:t>
            </w:r>
            <w:r w:rsidRPr="002C291D">
              <w:rPr>
                <w:rFonts w:ascii="Times New Roman" w:eastAsia="Times New Roman" w:hAnsi="Times New Roman" w:cs="Times New Roman"/>
                <w:lang w:val="ru-RU"/>
              </w:rPr>
              <w:t>03</w:t>
            </w:r>
            <w:r w:rsidRPr="002C291D">
              <w:rPr>
                <w:rFonts w:ascii="Times New Roman" w:eastAsia="Times New Roman" w:hAnsi="Times New Roman" w:cs="Times New Roman"/>
              </w:rPr>
              <w:t>.</w:t>
            </w:r>
            <w:r w:rsidRPr="002C291D">
              <w:rPr>
                <w:rFonts w:ascii="Times New Roman" w:eastAsia="Times New Roman" w:hAnsi="Times New Roman" w:cs="Times New Roman"/>
                <w:lang w:val="ru-RU"/>
              </w:rPr>
              <w:t>2026</w:t>
            </w:r>
          </w:p>
        </w:tc>
        <w:tc>
          <w:tcPr>
            <w:tcW w:w="2170" w:type="pct"/>
          </w:tcPr>
          <w:p w:rsidR="004516EF" w:rsidRPr="002C291D" w:rsidRDefault="004516EF" w:rsidP="004516EF">
            <w:pPr>
              <w:jc w:val="right"/>
              <w:rPr>
                <w:rFonts w:ascii="Times New Roman" w:hAnsi="Times New Roman" w:cs="Times New Roman"/>
                <w:lang w:val="ru-RU"/>
              </w:rPr>
            </w:pPr>
            <w:r w:rsidRPr="002C291D">
              <w:rPr>
                <w:rFonts w:ascii="Times New Roman" w:eastAsia="Times New Roman" w:hAnsi="Times New Roman" w:cs="Times New Roman"/>
              </w:rPr>
              <w:t>№</w:t>
            </w:r>
            <w:r w:rsidRPr="002C291D">
              <w:rPr>
                <w:rFonts w:ascii="Times New Roman" w:eastAsia="Times New Roman" w:hAnsi="Times New Roman" w:cs="Times New Roman"/>
                <w:lang w:val="ru-RU"/>
              </w:rPr>
              <w:t>5</w:t>
            </w:r>
          </w:p>
        </w:tc>
      </w:tr>
    </w:tbl>
    <w:p w:rsidR="004516EF" w:rsidRPr="002C291D" w:rsidRDefault="004516EF" w:rsidP="004516EF">
      <w:pPr>
        <w:jc w:val="left"/>
        <w:rPr>
          <w:rFonts w:ascii="Times New Roman" w:hAnsi="Times New Roman" w:cs="Times New Roman"/>
        </w:rPr>
      </w:pPr>
    </w:p>
    <w:p w:rsidR="004516EF" w:rsidRPr="002C291D" w:rsidRDefault="004516EF" w:rsidP="004516EF">
      <w:pPr>
        <w:jc w:val="center"/>
        <w:rPr>
          <w:rFonts w:ascii="Times New Roman" w:eastAsia="Times New Roman" w:hAnsi="Times New Roman" w:cs="Times New Roman"/>
          <w:lang w:val="ru-RU"/>
        </w:rPr>
      </w:pPr>
      <w:r w:rsidRPr="002C291D">
        <w:rPr>
          <w:rFonts w:ascii="Times New Roman" w:eastAsia="Times New Roman" w:hAnsi="Times New Roman" w:cs="Times New Roman"/>
        </w:rPr>
        <w:t>ст.</w:t>
      </w:r>
      <w:r w:rsidRPr="002C291D">
        <w:rPr>
          <w:rFonts w:ascii="Times New Roman" w:eastAsia="Times New Roman" w:hAnsi="Times New Roman" w:cs="Times New Roman"/>
          <w:lang w:val="ru-RU"/>
        </w:rPr>
        <w:t xml:space="preserve"> </w:t>
      </w:r>
      <w:r w:rsidRPr="002C291D">
        <w:rPr>
          <w:rFonts w:ascii="Times New Roman" w:eastAsia="Times New Roman" w:hAnsi="Times New Roman" w:cs="Times New Roman"/>
        </w:rPr>
        <w:t>Голуха</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6"/>
        <w:gridCol w:w="4909"/>
      </w:tblGrid>
      <w:tr w:rsidR="004516EF" w:rsidRPr="002C291D" w:rsidTr="004516EF">
        <w:tc>
          <w:tcPr>
            <w:tcW w:w="4106" w:type="dxa"/>
          </w:tcPr>
          <w:p w:rsidR="004516EF" w:rsidRPr="002C291D" w:rsidRDefault="004516EF" w:rsidP="004516EF">
            <w:pPr>
              <w:rPr>
                <w:rFonts w:ascii="Times New Roman" w:hAnsi="Times New Roman" w:cs="Times New Roman"/>
                <w:lang w:val="ru-RU"/>
              </w:rPr>
            </w:pPr>
            <w:r w:rsidRPr="002C291D">
              <w:rPr>
                <w:rFonts w:ascii="Times New Roman" w:eastAsia="Times New Roman" w:hAnsi="Times New Roman" w:cs="Times New Roman"/>
                <w:lang w:val="ru-RU"/>
              </w:rPr>
              <w:t>О внесении изменений в решение Совета депутатов Голухинского сельсовета Заринского района Алтайского края от 22.12.2025 №32 «О бюджете Голухинского сельсовета Заринского района Алтайского края на 2026 год и на плановый период 2027 и 2028 годов»</w:t>
            </w:r>
          </w:p>
          <w:p w:rsidR="004516EF" w:rsidRPr="002C291D" w:rsidRDefault="004516EF" w:rsidP="004516EF">
            <w:pPr>
              <w:rPr>
                <w:rFonts w:ascii="Times New Roman" w:hAnsi="Times New Roman" w:cs="Times New Roman"/>
                <w:lang w:val="ru-RU"/>
              </w:rPr>
            </w:pPr>
          </w:p>
        </w:tc>
        <w:tc>
          <w:tcPr>
            <w:tcW w:w="4909" w:type="dxa"/>
          </w:tcPr>
          <w:p w:rsidR="004516EF" w:rsidRPr="002C291D" w:rsidRDefault="004516EF" w:rsidP="004516EF">
            <w:pPr>
              <w:rPr>
                <w:rFonts w:ascii="Times New Roman" w:hAnsi="Times New Roman" w:cs="Times New Roman"/>
                <w:lang w:val="ru-RU"/>
              </w:rPr>
            </w:pPr>
          </w:p>
        </w:tc>
      </w:tr>
    </w:tbl>
    <w:p w:rsidR="004516EF" w:rsidRPr="002C291D" w:rsidRDefault="004516EF" w:rsidP="004516EF">
      <w:pPr>
        <w:jc w:val="center"/>
        <w:rPr>
          <w:rFonts w:ascii="Times New Roman" w:hAnsi="Times New Roman" w:cs="Times New Roman"/>
          <w:lang w:val="ru-RU"/>
        </w:rPr>
      </w:pPr>
    </w:p>
    <w:p w:rsidR="004516EF" w:rsidRPr="002C291D" w:rsidRDefault="004516EF" w:rsidP="004516EF">
      <w:pPr>
        <w:rPr>
          <w:rFonts w:ascii="Times New Roman" w:hAnsi="Times New Roman" w:cs="Times New Roman"/>
          <w:lang w:val="ru-RU"/>
        </w:rPr>
      </w:pPr>
      <w:r w:rsidRPr="002C291D">
        <w:rPr>
          <w:rFonts w:ascii="Times New Roman" w:hAnsi="Times New Roman" w:cs="Times New Roman"/>
          <w:lang w:val="ru-RU"/>
        </w:rPr>
        <w:t xml:space="preserve">Руководствуясь Бюджетным кодексом Российской Федерации, Федеральным законом «Об общих принципах организации самоуправления Российской Федерации», Положением «О бюджетном процессе в МО Голухинский сельсовет», Уставом муниципального образования Голухинский сельсовет Заринского района Алтайского края, Совет депутатов </w:t>
      </w:r>
    </w:p>
    <w:p w:rsidR="004516EF" w:rsidRPr="002C291D" w:rsidRDefault="004516EF" w:rsidP="004516EF">
      <w:pPr>
        <w:jc w:val="center"/>
        <w:rPr>
          <w:rFonts w:ascii="Times New Roman" w:hAnsi="Times New Roman" w:cs="Times New Roman"/>
          <w:lang w:val="ru-RU"/>
        </w:rPr>
      </w:pPr>
      <w:r w:rsidRPr="002C291D">
        <w:rPr>
          <w:rFonts w:ascii="Times New Roman" w:hAnsi="Times New Roman" w:cs="Times New Roman"/>
          <w:lang w:val="ru-RU"/>
        </w:rPr>
        <w:t>Решил:</w:t>
      </w:r>
    </w:p>
    <w:p w:rsidR="004516EF" w:rsidRPr="002C291D" w:rsidRDefault="004516EF" w:rsidP="004516EF">
      <w:pPr>
        <w:rPr>
          <w:rFonts w:ascii="Times New Roman" w:hAnsi="Times New Roman" w:cs="Times New Roman"/>
          <w:lang w:val="ru-RU"/>
        </w:rPr>
      </w:pPr>
    </w:p>
    <w:p w:rsidR="004516EF" w:rsidRPr="002C291D" w:rsidRDefault="004516EF" w:rsidP="004516EF">
      <w:pPr>
        <w:rPr>
          <w:rFonts w:ascii="Times New Roman" w:eastAsia="Times New Roman" w:hAnsi="Times New Roman" w:cs="Times New Roman"/>
          <w:lang w:val="ru-RU"/>
        </w:rPr>
      </w:pPr>
      <w:r w:rsidRPr="002C291D">
        <w:rPr>
          <w:rFonts w:ascii="Times New Roman" w:eastAsia="Times New Roman" w:hAnsi="Times New Roman" w:cs="Times New Roman"/>
          <w:lang w:val="ru-RU"/>
        </w:rPr>
        <w:t>1.Внести в решение Совета депутатов Голухинского сельсовета Заринского района Алтайского края от 22.12.2025 №32 «О бюджете  Голухинского сельсовета Заринского района Алтайского края на 2026 год и на плановый период 2027 и 2028 годов» на 2026 год следующие изменения:</w:t>
      </w:r>
    </w:p>
    <w:p w:rsidR="004516EF" w:rsidRPr="002C291D" w:rsidRDefault="004516EF" w:rsidP="004516EF">
      <w:pPr>
        <w:rPr>
          <w:rFonts w:ascii="Times New Roman" w:eastAsia="Times New Roman" w:hAnsi="Times New Roman" w:cs="Times New Roman"/>
          <w:lang w:val="ru-RU"/>
        </w:rPr>
      </w:pPr>
      <w:r w:rsidRPr="002C291D">
        <w:rPr>
          <w:rFonts w:ascii="Times New Roman" w:eastAsia="Times New Roman" w:hAnsi="Times New Roman" w:cs="Times New Roman"/>
          <w:lang w:val="ru-RU"/>
        </w:rPr>
        <w:t>1.1.Подпункт 1 пункта 1 изложить в следующей редакции:</w:t>
      </w:r>
    </w:p>
    <w:p w:rsidR="004516EF" w:rsidRPr="002C291D" w:rsidRDefault="004516EF" w:rsidP="004516EF">
      <w:pPr>
        <w:rPr>
          <w:rFonts w:ascii="Times New Roman" w:eastAsia="Times New Roman" w:hAnsi="Times New Roman" w:cs="Times New Roman"/>
          <w:lang w:val="ru-RU"/>
        </w:rPr>
      </w:pPr>
      <w:r w:rsidRPr="002C291D">
        <w:rPr>
          <w:rFonts w:ascii="Times New Roman" w:eastAsia="Times New Roman" w:hAnsi="Times New Roman" w:cs="Times New Roman"/>
          <w:lang w:val="ru-RU"/>
        </w:rPr>
        <w:t>1)</w:t>
      </w:r>
      <w:r w:rsidRPr="002C291D">
        <w:rPr>
          <w:rFonts w:ascii="Times New Roman" w:eastAsia="Times New Roman" w:hAnsi="Times New Roman" w:cs="Times New Roman"/>
        </w:rPr>
        <w:t> </w:t>
      </w:r>
      <w:r w:rsidRPr="002C291D">
        <w:rPr>
          <w:rFonts w:ascii="Times New Roman" w:eastAsia="Times New Roman" w:hAnsi="Times New Roman" w:cs="Times New Roman"/>
          <w:lang w:val="ru-RU"/>
        </w:rPr>
        <w:t xml:space="preserve">прогнозируемый общий объем доходов бюджета сельского поселения в сумме </w:t>
      </w:r>
    </w:p>
    <w:p w:rsidR="004516EF" w:rsidRPr="002C291D" w:rsidRDefault="004516EF" w:rsidP="004516EF">
      <w:pPr>
        <w:rPr>
          <w:rFonts w:ascii="Times New Roman" w:eastAsia="Times New Roman" w:hAnsi="Times New Roman" w:cs="Times New Roman"/>
          <w:lang w:val="ru-RU"/>
        </w:rPr>
      </w:pPr>
      <w:r w:rsidRPr="002C291D">
        <w:rPr>
          <w:rFonts w:ascii="Times New Roman" w:eastAsia="Times New Roman" w:hAnsi="Times New Roman" w:cs="Times New Roman"/>
          <w:lang w:val="ru-RU"/>
        </w:rPr>
        <w:t>10 394,0 тыс. рублей, в том числе объем межбюджетных трансфертов, получаемых из других бюджетов, в сумме 9 181,8 тыс. рублей.</w:t>
      </w:r>
    </w:p>
    <w:p w:rsidR="004516EF" w:rsidRPr="002C291D" w:rsidRDefault="004516EF" w:rsidP="004516EF">
      <w:pPr>
        <w:rPr>
          <w:rFonts w:ascii="Times New Roman" w:eastAsia="Times New Roman" w:hAnsi="Times New Roman" w:cs="Times New Roman"/>
          <w:lang w:val="ru-RU"/>
        </w:rPr>
      </w:pPr>
      <w:r w:rsidRPr="002C291D">
        <w:rPr>
          <w:rFonts w:ascii="Times New Roman" w:eastAsia="Times New Roman" w:hAnsi="Times New Roman" w:cs="Times New Roman"/>
          <w:lang w:val="ru-RU"/>
        </w:rPr>
        <w:t>1.2.Подпункт 2 пункта 1 изложить в следующей редакции:</w:t>
      </w:r>
    </w:p>
    <w:p w:rsidR="004516EF" w:rsidRPr="002C291D" w:rsidRDefault="004516EF" w:rsidP="004516EF">
      <w:pPr>
        <w:rPr>
          <w:rFonts w:ascii="Times New Roman" w:hAnsi="Times New Roman" w:cs="Times New Roman"/>
          <w:lang w:val="ru-RU"/>
        </w:rPr>
      </w:pPr>
      <w:r w:rsidRPr="002C291D">
        <w:rPr>
          <w:rFonts w:ascii="Times New Roman" w:eastAsia="Times New Roman" w:hAnsi="Times New Roman" w:cs="Times New Roman"/>
          <w:lang w:val="ru-RU"/>
        </w:rPr>
        <w:t>2)</w:t>
      </w:r>
      <w:r w:rsidRPr="002C291D">
        <w:rPr>
          <w:rFonts w:ascii="Times New Roman" w:eastAsia="Times New Roman" w:hAnsi="Times New Roman" w:cs="Times New Roman"/>
        </w:rPr>
        <w:t> </w:t>
      </w:r>
      <w:r w:rsidRPr="002C291D">
        <w:rPr>
          <w:rFonts w:ascii="Times New Roman" w:eastAsia="Times New Roman" w:hAnsi="Times New Roman" w:cs="Times New Roman"/>
          <w:lang w:val="ru-RU"/>
        </w:rPr>
        <w:t>общий объем расходов бюджета сельского поселения в сумме 10 785,2 тыс. рублей.</w:t>
      </w:r>
    </w:p>
    <w:p w:rsidR="004516EF" w:rsidRPr="002C291D" w:rsidRDefault="004516EF" w:rsidP="004516EF">
      <w:pPr>
        <w:rPr>
          <w:rFonts w:ascii="Times New Roman" w:eastAsia="Times New Roman" w:hAnsi="Times New Roman" w:cs="Times New Roman"/>
          <w:lang w:val="ru-RU"/>
        </w:rPr>
      </w:pPr>
      <w:r w:rsidRPr="002C291D">
        <w:rPr>
          <w:rFonts w:ascii="Times New Roman" w:eastAsia="Times New Roman" w:hAnsi="Times New Roman" w:cs="Times New Roman"/>
          <w:lang w:val="ru-RU"/>
        </w:rPr>
        <w:t>1.3.Дополнить подпункт 4 пункта 1 статьи 1:</w:t>
      </w:r>
    </w:p>
    <w:p w:rsidR="004516EF" w:rsidRPr="002C291D" w:rsidRDefault="004516EF" w:rsidP="004516EF">
      <w:pPr>
        <w:rPr>
          <w:rFonts w:ascii="Times New Roman" w:hAnsi="Times New Roman" w:cs="Times New Roman"/>
          <w:lang w:val="ru-RU"/>
        </w:rPr>
      </w:pPr>
      <w:r w:rsidRPr="002C291D">
        <w:rPr>
          <w:rFonts w:ascii="Times New Roman" w:eastAsia="Times New Roman" w:hAnsi="Times New Roman" w:cs="Times New Roman"/>
          <w:lang w:val="ru-RU"/>
        </w:rPr>
        <w:t>3)</w:t>
      </w:r>
      <w:r w:rsidRPr="002C291D">
        <w:rPr>
          <w:rFonts w:ascii="Times New Roman" w:eastAsia="Times New Roman" w:hAnsi="Times New Roman" w:cs="Times New Roman"/>
        </w:rPr>
        <w:t> </w:t>
      </w:r>
      <w:r w:rsidRPr="002C291D">
        <w:rPr>
          <w:rFonts w:ascii="Times New Roman" w:eastAsia="Times New Roman" w:hAnsi="Times New Roman" w:cs="Times New Roman"/>
          <w:lang w:val="ru-RU"/>
        </w:rPr>
        <w:t>дефицит бюджета сельского поселения в сумме 391,2 тыс. рублей.</w:t>
      </w:r>
    </w:p>
    <w:p w:rsidR="004516EF" w:rsidRPr="002C291D" w:rsidRDefault="004516EF" w:rsidP="004516EF">
      <w:pPr>
        <w:rPr>
          <w:rFonts w:ascii="Times New Roman" w:hAnsi="Times New Roman" w:cs="Times New Roman"/>
          <w:lang w:val="ru-RU"/>
        </w:rPr>
      </w:pPr>
      <w:r w:rsidRPr="002C291D">
        <w:rPr>
          <w:rFonts w:ascii="Times New Roman" w:eastAsia="Times New Roman" w:hAnsi="Times New Roman" w:cs="Times New Roman"/>
          <w:lang w:val="ru-RU"/>
        </w:rPr>
        <w:t>1.4 Приложение 1 «Источники финансирования дефицита бюджета сельского поселения на 2026 год» изложить в следующей редакции:</w:t>
      </w:r>
    </w:p>
    <w:tbl>
      <w:tblPr>
        <w:tblW w:w="5000" w:type="pct"/>
        <w:tblInd w:w="1" w:type="dxa"/>
        <w:tblCellMar>
          <w:left w:w="0" w:type="dxa"/>
          <w:right w:w="0" w:type="dxa"/>
        </w:tblCellMar>
        <w:tblLook w:val="04A0" w:firstRow="1" w:lastRow="0" w:firstColumn="1" w:lastColumn="0" w:noHBand="0" w:noVBand="1"/>
      </w:tblPr>
      <w:tblGrid>
        <w:gridCol w:w="5256"/>
        <w:gridCol w:w="4378"/>
      </w:tblGrid>
      <w:tr w:rsidR="004516EF" w:rsidRPr="002C291D" w:rsidTr="004516EF">
        <w:tc>
          <w:tcPr>
            <w:tcW w:w="2728"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lastRenderedPageBreak/>
              <w:t>Источники финансирования дефицита бюджета</w:t>
            </w:r>
          </w:p>
        </w:tc>
        <w:tc>
          <w:tcPr>
            <w:tcW w:w="2272"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Сумма, тыс. рублей</w:t>
            </w:r>
          </w:p>
        </w:tc>
      </w:tr>
      <w:tr w:rsidR="004516EF" w:rsidRPr="002C291D" w:rsidTr="004516EF">
        <w:tc>
          <w:tcPr>
            <w:tcW w:w="2728"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left"/>
              <w:rPr>
                <w:rFonts w:ascii="Times New Roman" w:hAnsi="Times New Roman" w:cs="Times New Roman"/>
                <w:lang w:val="ru-RU"/>
              </w:rPr>
            </w:pPr>
            <w:r w:rsidRPr="002C291D">
              <w:rPr>
                <w:rFonts w:ascii="Times New Roman" w:eastAsia="Times New Roman" w:hAnsi="Times New Roman" w:cs="Times New Roman"/>
                <w:lang w:val="ru-RU"/>
              </w:rPr>
              <w:t>Изменение остатков средств на счетах по учету средств бюджетов</w:t>
            </w:r>
          </w:p>
        </w:tc>
        <w:tc>
          <w:tcPr>
            <w:tcW w:w="2272"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lang w:val="ru-RU"/>
              </w:rPr>
            </w:pPr>
            <w:r w:rsidRPr="002C291D">
              <w:rPr>
                <w:rFonts w:ascii="Times New Roman" w:hAnsi="Times New Roman" w:cs="Times New Roman"/>
                <w:lang w:val="ru-RU"/>
              </w:rPr>
              <w:t>391,2</w:t>
            </w:r>
          </w:p>
        </w:tc>
      </w:tr>
    </w:tbl>
    <w:p w:rsidR="004516EF" w:rsidRPr="002C291D" w:rsidRDefault="004516EF" w:rsidP="004516EF">
      <w:pPr>
        <w:rPr>
          <w:rFonts w:ascii="Times New Roman" w:hAnsi="Times New Roman" w:cs="Times New Roman"/>
          <w:lang w:val="ru-RU"/>
        </w:rPr>
      </w:pPr>
      <w:r w:rsidRPr="002C291D">
        <w:rPr>
          <w:rFonts w:ascii="Times New Roman" w:eastAsia="Times New Roman" w:hAnsi="Times New Roman" w:cs="Times New Roman"/>
          <w:lang w:val="ru-RU"/>
        </w:rPr>
        <w:t>1.5.Приложение 3 «Распределение бюджетных ассигнований по разделам и подразделам классификации расходов бюджета сельского поселения на 2026  год» изложить в следующей редакции:</w:t>
      </w:r>
    </w:p>
    <w:tbl>
      <w:tblPr>
        <w:tblW w:w="5000" w:type="pct"/>
        <w:tblInd w:w="1" w:type="dxa"/>
        <w:tblCellMar>
          <w:left w:w="0" w:type="dxa"/>
          <w:right w:w="0" w:type="dxa"/>
        </w:tblCellMar>
        <w:tblLook w:val="04A0" w:firstRow="1" w:lastRow="0" w:firstColumn="1" w:lastColumn="0" w:noHBand="0" w:noVBand="1"/>
      </w:tblPr>
      <w:tblGrid>
        <w:gridCol w:w="7566"/>
        <w:gridCol w:w="1060"/>
        <w:gridCol w:w="1008"/>
      </w:tblGrid>
      <w:tr w:rsidR="004516EF" w:rsidRPr="002C291D" w:rsidTr="004516EF">
        <w:tc>
          <w:tcPr>
            <w:tcW w:w="3927"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Наименование</w:t>
            </w:r>
          </w:p>
        </w:tc>
        <w:tc>
          <w:tcPr>
            <w:tcW w:w="55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Рз/Пр</w:t>
            </w:r>
          </w:p>
        </w:tc>
        <w:tc>
          <w:tcPr>
            <w:tcW w:w="52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Сумма, тыс. рублей</w:t>
            </w:r>
          </w:p>
        </w:tc>
      </w:tr>
      <w:tr w:rsidR="004516EF" w:rsidRPr="002C291D" w:rsidTr="004516EF">
        <w:tc>
          <w:tcPr>
            <w:tcW w:w="3927"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1</w:t>
            </w:r>
          </w:p>
        </w:tc>
        <w:tc>
          <w:tcPr>
            <w:tcW w:w="55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2</w:t>
            </w:r>
          </w:p>
        </w:tc>
        <w:tc>
          <w:tcPr>
            <w:tcW w:w="52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3</w:t>
            </w:r>
          </w:p>
        </w:tc>
      </w:tr>
      <w:tr w:rsidR="004516EF" w:rsidRPr="002C291D" w:rsidTr="004516EF">
        <w:tc>
          <w:tcPr>
            <w:tcW w:w="3927"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left"/>
              <w:rPr>
                <w:rFonts w:ascii="Times New Roman" w:hAnsi="Times New Roman" w:cs="Times New Roman"/>
              </w:rPr>
            </w:pPr>
            <w:r w:rsidRPr="002C291D">
              <w:rPr>
                <w:rFonts w:ascii="Times New Roman" w:eastAsia="Times New Roman" w:hAnsi="Times New Roman" w:cs="Times New Roman"/>
              </w:rPr>
              <w:t>ОБЩЕГОСУДАРСТВЕННЫЕ ВОПРОСЫ</w:t>
            </w:r>
          </w:p>
        </w:tc>
        <w:tc>
          <w:tcPr>
            <w:tcW w:w="55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p>
        </w:tc>
        <w:tc>
          <w:tcPr>
            <w:tcW w:w="52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lang w:val="ru-RU"/>
              </w:rPr>
            </w:pPr>
            <w:r w:rsidRPr="002C291D">
              <w:rPr>
                <w:rFonts w:ascii="Times New Roman" w:eastAsia="Times New Roman" w:hAnsi="Times New Roman" w:cs="Times New Roman"/>
              </w:rPr>
              <w:t>1 9</w:t>
            </w:r>
            <w:r w:rsidRPr="002C291D">
              <w:rPr>
                <w:rFonts w:ascii="Times New Roman" w:eastAsia="Times New Roman" w:hAnsi="Times New Roman" w:cs="Times New Roman"/>
                <w:lang w:val="ru-RU"/>
              </w:rPr>
              <w:t>32,3</w:t>
            </w:r>
          </w:p>
        </w:tc>
      </w:tr>
      <w:tr w:rsidR="004516EF" w:rsidRPr="002C291D" w:rsidTr="004516EF">
        <w:tc>
          <w:tcPr>
            <w:tcW w:w="3927"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left"/>
              <w:rPr>
                <w:rFonts w:ascii="Times New Roman" w:hAnsi="Times New Roman" w:cs="Times New Roman"/>
                <w:lang w:val="ru-RU"/>
              </w:rPr>
            </w:pPr>
            <w:r w:rsidRPr="002C291D">
              <w:rPr>
                <w:rFonts w:ascii="Times New Roman" w:eastAsia="Times New Roman" w:hAnsi="Times New Roman" w:cs="Times New Roman"/>
                <w:lang w:val="ru-RU"/>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55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01 04</w:t>
            </w:r>
          </w:p>
        </w:tc>
        <w:tc>
          <w:tcPr>
            <w:tcW w:w="52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lang w:val="ru-RU"/>
              </w:rPr>
            </w:pPr>
            <w:r w:rsidRPr="002C291D">
              <w:rPr>
                <w:rFonts w:ascii="Times New Roman" w:eastAsia="Times New Roman" w:hAnsi="Times New Roman" w:cs="Times New Roman"/>
              </w:rPr>
              <w:t>1 </w:t>
            </w:r>
            <w:r w:rsidRPr="002C291D">
              <w:rPr>
                <w:rFonts w:ascii="Times New Roman" w:eastAsia="Times New Roman" w:hAnsi="Times New Roman" w:cs="Times New Roman"/>
                <w:lang w:val="ru-RU"/>
              </w:rPr>
              <w:t>404,3</w:t>
            </w:r>
          </w:p>
        </w:tc>
      </w:tr>
      <w:tr w:rsidR="004516EF" w:rsidRPr="002C291D" w:rsidTr="004516EF">
        <w:tc>
          <w:tcPr>
            <w:tcW w:w="3927"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left"/>
              <w:rPr>
                <w:rFonts w:ascii="Times New Roman" w:hAnsi="Times New Roman" w:cs="Times New Roman"/>
              </w:rPr>
            </w:pPr>
            <w:r w:rsidRPr="002C291D">
              <w:rPr>
                <w:rFonts w:ascii="Times New Roman" w:eastAsia="Times New Roman" w:hAnsi="Times New Roman" w:cs="Times New Roman"/>
              </w:rPr>
              <w:t>Резервные фонды</w:t>
            </w:r>
          </w:p>
        </w:tc>
        <w:tc>
          <w:tcPr>
            <w:tcW w:w="55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01 11</w:t>
            </w:r>
          </w:p>
        </w:tc>
        <w:tc>
          <w:tcPr>
            <w:tcW w:w="52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2,0</w:t>
            </w:r>
          </w:p>
        </w:tc>
      </w:tr>
      <w:tr w:rsidR="004516EF" w:rsidRPr="002C291D" w:rsidTr="004516EF">
        <w:tc>
          <w:tcPr>
            <w:tcW w:w="3927"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left"/>
              <w:rPr>
                <w:rFonts w:ascii="Times New Roman" w:hAnsi="Times New Roman" w:cs="Times New Roman"/>
              </w:rPr>
            </w:pPr>
            <w:r w:rsidRPr="002C291D">
              <w:rPr>
                <w:rFonts w:ascii="Times New Roman" w:eastAsia="Times New Roman" w:hAnsi="Times New Roman" w:cs="Times New Roman"/>
              </w:rPr>
              <w:t>Другие общегосударственные вопросы</w:t>
            </w:r>
          </w:p>
        </w:tc>
        <w:tc>
          <w:tcPr>
            <w:tcW w:w="55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01 13</w:t>
            </w:r>
          </w:p>
        </w:tc>
        <w:tc>
          <w:tcPr>
            <w:tcW w:w="52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526,0</w:t>
            </w:r>
          </w:p>
        </w:tc>
      </w:tr>
      <w:tr w:rsidR="004516EF" w:rsidRPr="002C291D" w:rsidTr="004516EF">
        <w:tc>
          <w:tcPr>
            <w:tcW w:w="3927"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left"/>
              <w:rPr>
                <w:rFonts w:ascii="Times New Roman" w:hAnsi="Times New Roman" w:cs="Times New Roman"/>
              </w:rPr>
            </w:pPr>
            <w:r w:rsidRPr="002C291D">
              <w:rPr>
                <w:rFonts w:ascii="Times New Roman" w:eastAsia="Times New Roman" w:hAnsi="Times New Roman" w:cs="Times New Roman"/>
              </w:rPr>
              <w:t>НАЦИОНАЛЬНАЯ ОБОРОНА</w:t>
            </w:r>
          </w:p>
        </w:tc>
        <w:tc>
          <w:tcPr>
            <w:tcW w:w="55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02 00</w:t>
            </w:r>
          </w:p>
        </w:tc>
        <w:tc>
          <w:tcPr>
            <w:tcW w:w="52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337,8</w:t>
            </w:r>
          </w:p>
        </w:tc>
      </w:tr>
      <w:tr w:rsidR="004516EF" w:rsidRPr="002C291D" w:rsidTr="004516EF">
        <w:tc>
          <w:tcPr>
            <w:tcW w:w="3927"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left"/>
              <w:rPr>
                <w:rFonts w:ascii="Times New Roman" w:hAnsi="Times New Roman" w:cs="Times New Roman"/>
              </w:rPr>
            </w:pPr>
            <w:r w:rsidRPr="002C291D">
              <w:rPr>
                <w:rFonts w:ascii="Times New Roman" w:eastAsia="Times New Roman" w:hAnsi="Times New Roman" w:cs="Times New Roman"/>
              </w:rPr>
              <w:t>Мобилизационная и вневойсковая подготовка</w:t>
            </w:r>
          </w:p>
        </w:tc>
        <w:tc>
          <w:tcPr>
            <w:tcW w:w="55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02 03</w:t>
            </w:r>
          </w:p>
        </w:tc>
        <w:tc>
          <w:tcPr>
            <w:tcW w:w="52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337,8</w:t>
            </w:r>
          </w:p>
        </w:tc>
      </w:tr>
      <w:tr w:rsidR="004516EF" w:rsidRPr="002C291D" w:rsidTr="004516EF">
        <w:tc>
          <w:tcPr>
            <w:tcW w:w="3927"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left"/>
              <w:rPr>
                <w:rFonts w:ascii="Times New Roman" w:hAnsi="Times New Roman" w:cs="Times New Roman"/>
                <w:lang w:val="ru-RU"/>
              </w:rPr>
            </w:pPr>
            <w:r w:rsidRPr="002C291D">
              <w:rPr>
                <w:rFonts w:ascii="Times New Roman" w:eastAsia="Times New Roman" w:hAnsi="Times New Roman" w:cs="Times New Roman"/>
                <w:lang w:val="ru-RU"/>
              </w:rPr>
              <w:t>НАЦИОНАЛЬНАЯ БЕЗОПАСНОСТЬ И ПРАВООХРАНИТЕЛЬНАЯ ДЕЯТЕЛЬНОСТЬ</w:t>
            </w:r>
          </w:p>
        </w:tc>
        <w:tc>
          <w:tcPr>
            <w:tcW w:w="55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03 00</w:t>
            </w:r>
          </w:p>
        </w:tc>
        <w:tc>
          <w:tcPr>
            <w:tcW w:w="52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4</w:t>
            </w:r>
            <w:r w:rsidRPr="002C291D">
              <w:rPr>
                <w:rFonts w:ascii="Times New Roman" w:eastAsia="Times New Roman" w:hAnsi="Times New Roman" w:cs="Times New Roman"/>
                <w:lang w:val="ru-RU"/>
              </w:rPr>
              <w:t>5</w:t>
            </w:r>
            <w:r w:rsidRPr="002C291D">
              <w:rPr>
                <w:rFonts w:ascii="Times New Roman" w:eastAsia="Times New Roman" w:hAnsi="Times New Roman" w:cs="Times New Roman"/>
              </w:rPr>
              <w:t>,0</w:t>
            </w:r>
          </w:p>
        </w:tc>
      </w:tr>
      <w:tr w:rsidR="004516EF" w:rsidRPr="002C291D" w:rsidTr="004516EF">
        <w:tc>
          <w:tcPr>
            <w:tcW w:w="3927"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left"/>
              <w:rPr>
                <w:rFonts w:ascii="Times New Roman" w:hAnsi="Times New Roman" w:cs="Times New Roman"/>
                <w:lang w:val="ru-RU"/>
              </w:rPr>
            </w:pPr>
            <w:r w:rsidRPr="002C291D">
              <w:rPr>
                <w:rFonts w:ascii="Times New Roman" w:eastAsia="Times New Roman" w:hAnsi="Times New Roman" w:cs="Times New Roman"/>
                <w:lang w:val="ru-RU"/>
              </w:rPr>
              <w:t>Защита населения и территории от чрезвычайных ситуаций природного и техногенного характера, пожарная безопасность</w:t>
            </w:r>
          </w:p>
        </w:tc>
        <w:tc>
          <w:tcPr>
            <w:tcW w:w="55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03 10</w:t>
            </w:r>
          </w:p>
        </w:tc>
        <w:tc>
          <w:tcPr>
            <w:tcW w:w="52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4</w:t>
            </w:r>
            <w:r w:rsidRPr="002C291D">
              <w:rPr>
                <w:rFonts w:ascii="Times New Roman" w:eastAsia="Times New Roman" w:hAnsi="Times New Roman" w:cs="Times New Roman"/>
                <w:lang w:val="ru-RU"/>
              </w:rPr>
              <w:t>5</w:t>
            </w:r>
            <w:r w:rsidRPr="002C291D">
              <w:rPr>
                <w:rFonts w:ascii="Times New Roman" w:eastAsia="Times New Roman" w:hAnsi="Times New Roman" w:cs="Times New Roman"/>
              </w:rPr>
              <w:t>,0</w:t>
            </w:r>
          </w:p>
        </w:tc>
      </w:tr>
      <w:tr w:rsidR="004516EF" w:rsidRPr="002C291D" w:rsidTr="004516EF">
        <w:tc>
          <w:tcPr>
            <w:tcW w:w="3927"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left"/>
              <w:rPr>
                <w:rFonts w:ascii="Times New Roman" w:hAnsi="Times New Roman" w:cs="Times New Roman"/>
              </w:rPr>
            </w:pPr>
            <w:r w:rsidRPr="002C291D">
              <w:rPr>
                <w:rFonts w:ascii="Times New Roman" w:eastAsia="Times New Roman" w:hAnsi="Times New Roman" w:cs="Times New Roman"/>
              </w:rPr>
              <w:t>НАЦИОНАЛЬНАЯ ЭКОНОМИКА</w:t>
            </w:r>
          </w:p>
        </w:tc>
        <w:tc>
          <w:tcPr>
            <w:tcW w:w="55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04 00</w:t>
            </w:r>
          </w:p>
        </w:tc>
        <w:tc>
          <w:tcPr>
            <w:tcW w:w="52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lang w:val="ru-RU"/>
              </w:rPr>
            </w:pPr>
            <w:r w:rsidRPr="002C291D">
              <w:rPr>
                <w:rFonts w:ascii="Times New Roman" w:eastAsia="Times New Roman" w:hAnsi="Times New Roman" w:cs="Times New Roman"/>
              </w:rPr>
              <w:t>6 </w:t>
            </w:r>
            <w:r w:rsidRPr="002C291D">
              <w:rPr>
                <w:rFonts w:ascii="Times New Roman" w:eastAsia="Times New Roman" w:hAnsi="Times New Roman" w:cs="Times New Roman"/>
                <w:lang w:val="ru-RU"/>
              </w:rPr>
              <w:t>824,4</w:t>
            </w:r>
          </w:p>
        </w:tc>
      </w:tr>
      <w:tr w:rsidR="004516EF" w:rsidRPr="002C291D" w:rsidTr="004516EF">
        <w:tc>
          <w:tcPr>
            <w:tcW w:w="3927"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left"/>
              <w:rPr>
                <w:rFonts w:ascii="Times New Roman" w:hAnsi="Times New Roman" w:cs="Times New Roman"/>
              </w:rPr>
            </w:pPr>
            <w:r w:rsidRPr="002C291D">
              <w:rPr>
                <w:rFonts w:ascii="Times New Roman" w:eastAsia="Times New Roman" w:hAnsi="Times New Roman" w:cs="Times New Roman"/>
              </w:rPr>
              <w:t>Дорожное хозяйство (дорожные фонды)</w:t>
            </w:r>
          </w:p>
        </w:tc>
        <w:tc>
          <w:tcPr>
            <w:tcW w:w="55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04 09</w:t>
            </w:r>
          </w:p>
        </w:tc>
        <w:tc>
          <w:tcPr>
            <w:tcW w:w="52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6 573,0</w:t>
            </w:r>
          </w:p>
        </w:tc>
      </w:tr>
      <w:tr w:rsidR="004516EF" w:rsidRPr="002C291D" w:rsidTr="004516EF">
        <w:tc>
          <w:tcPr>
            <w:tcW w:w="3927"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left"/>
              <w:rPr>
                <w:rFonts w:ascii="Times New Roman" w:eastAsia="Times New Roman" w:hAnsi="Times New Roman" w:cs="Times New Roman"/>
                <w:lang w:val="ru-RU"/>
              </w:rPr>
            </w:pPr>
            <w:r w:rsidRPr="002C291D">
              <w:rPr>
                <w:rFonts w:ascii="Times New Roman" w:eastAsia="Times New Roman" w:hAnsi="Times New Roman" w:cs="Times New Roman"/>
                <w:lang w:val="ru-RU"/>
              </w:rPr>
              <w:t>Другие вопросы в области национальной экономики</w:t>
            </w:r>
          </w:p>
        </w:tc>
        <w:tc>
          <w:tcPr>
            <w:tcW w:w="55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eastAsia="Times New Roman" w:hAnsi="Times New Roman" w:cs="Times New Roman"/>
              </w:rPr>
            </w:pPr>
            <w:r w:rsidRPr="002C291D">
              <w:rPr>
                <w:rFonts w:ascii="Times New Roman" w:eastAsia="Times New Roman" w:hAnsi="Times New Roman" w:cs="Times New Roman"/>
                <w:lang w:val="ru-RU"/>
              </w:rPr>
              <w:t>04 12</w:t>
            </w:r>
          </w:p>
        </w:tc>
        <w:tc>
          <w:tcPr>
            <w:tcW w:w="52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eastAsia="Times New Roman" w:hAnsi="Times New Roman" w:cs="Times New Roman"/>
                <w:lang w:val="ru-RU"/>
              </w:rPr>
            </w:pPr>
            <w:r w:rsidRPr="002C291D">
              <w:rPr>
                <w:rFonts w:ascii="Times New Roman" w:eastAsia="Times New Roman" w:hAnsi="Times New Roman" w:cs="Times New Roman"/>
                <w:lang w:val="ru-RU"/>
              </w:rPr>
              <w:t>251,4</w:t>
            </w:r>
          </w:p>
        </w:tc>
      </w:tr>
      <w:tr w:rsidR="004516EF" w:rsidRPr="002C291D" w:rsidTr="004516EF">
        <w:tc>
          <w:tcPr>
            <w:tcW w:w="3927"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left"/>
              <w:rPr>
                <w:rFonts w:ascii="Times New Roman" w:hAnsi="Times New Roman" w:cs="Times New Roman"/>
              </w:rPr>
            </w:pPr>
            <w:r w:rsidRPr="002C291D">
              <w:rPr>
                <w:rFonts w:ascii="Times New Roman" w:eastAsia="Times New Roman" w:hAnsi="Times New Roman" w:cs="Times New Roman"/>
              </w:rPr>
              <w:t>ЖИЛИЩНО-КОММУНАЛЬНОЕ ХОЗЯЙСТВО</w:t>
            </w:r>
          </w:p>
        </w:tc>
        <w:tc>
          <w:tcPr>
            <w:tcW w:w="55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05 00</w:t>
            </w:r>
          </w:p>
        </w:tc>
        <w:tc>
          <w:tcPr>
            <w:tcW w:w="52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lang w:val="ru-RU"/>
              </w:rPr>
            </w:pPr>
            <w:r w:rsidRPr="002C291D">
              <w:rPr>
                <w:rFonts w:ascii="Times New Roman" w:eastAsia="Times New Roman" w:hAnsi="Times New Roman" w:cs="Times New Roman"/>
              </w:rPr>
              <w:t>1 </w:t>
            </w:r>
            <w:r w:rsidRPr="002C291D">
              <w:rPr>
                <w:rFonts w:ascii="Times New Roman" w:eastAsia="Times New Roman" w:hAnsi="Times New Roman" w:cs="Times New Roman"/>
                <w:lang w:val="ru-RU"/>
              </w:rPr>
              <w:t>233,5</w:t>
            </w:r>
          </w:p>
        </w:tc>
      </w:tr>
      <w:tr w:rsidR="004516EF" w:rsidRPr="002C291D" w:rsidTr="004516EF">
        <w:tc>
          <w:tcPr>
            <w:tcW w:w="3927"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left"/>
              <w:rPr>
                <w:rFonts w:ascii="Times New Roman" w:hAnsi="Times New Roman" w:cs="Times New Roman"/>
              </w:rPr>
            </w:pPr>
            <w:r w:rsidRPr="002C291D">
              <w:rPr>
                <w:rFonts w:ascii="Times New Roman" w:eastAsia="Times New Roman" w:hAnsi="Times New Roman" w:cs="Times New Roman"/>
              </w:rPr>
              <w:t>Коммунальное хозяйство</w:t>
            </w:r>
          </w:p>
        </w:tc>
        <w:tc>
          <w:tcPr>
            <w:tcW w:w="55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05 02</w:t>
            </w:r>
          </w:p>
        </w:tc>
        <w:tc>
          <w:tcPr>
            <w:tcW w:w="52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6</w:t>
            </w:r>
            <w:r w:rsidRPr="002C291D">
              <w:rPr>
                <w:rFonts w:ascii="Times New Roman" w:eastAsia="Times New Roman" w:hAnsi="Times New Roman" w:cs="Times New Roman"/>
                <w:lang w:val="ru-RU"/>
              </w:rPr>
              <w:t>49</w:t>
            </w:r>
            <w:r w:rsidRPr="002C291D">
              <w:rPr>
                <w:rFonts w:ascii="Times New Roman" w:eastAsia="Times New Roman" w:hAnsi="Times New Roman" w:cs="Times New Roman"/>
              </w:rPr>
              <w:t>,0</w:t>
            </w:r>
          </w:p>
        </w:tc>
      </w:tr>
      <w:tr w:rsidR="004516EF" w:rsidRPr="002C291D" w:rsidTr="004516EF">
        <w:tc>
          <w:tcPr>
            <w:tcW w:w="3927"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left"/>
              <w:rPr>
                <w:rFonts w:ascii="Times New Roman" w:hAnsi="Times New Roman" w:cs="Times New Roman"/>
              </w:rPr>
            </w:pPr>
            <w:r w:rsidRPr="002C291D">
              <w:rPr>
                <w:rFonts w:ascii="Times New Roman" w:eastAsia="Times New Roman" w:hAnsi="Times New Roman" w:cs="Times New Roman"/>
              </w:rPr>
              <w:t>Благоустройство</w:t>
            </w:r>
          </w:p>
        </w:tc>
        <w:tc>
          <w:tcPr>
            <w:tcW w:w="55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05 03</w:t>
            </w:r>
          </w:p>
        </w:tc>
        <w:tc>
          <w:tcPr>
            <w:tcW w:w="52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lang w:val="ru-RU"/>
              </w:rPr>
            </w:pPr>
            <w:r w:rsidRPr="002C291D">
              <w:rPr>
                <w:rFonts w:ascii="Times New Roman" w:eastAsia="Times New Roman" w:hAnsi="Times New Roman" w:cs="Times New Roman"/>
              </w:rPr>
              <w:t>5</w:t>
            </w:r>
            <w:r w:rsidRPr="002C291D">
              <w:rPr>
                <w:rFonts w:ascii="Times New Roman" w:eastAsia="Times New Roman" w:hAnsi="Times New Roman" w:cs="Times New Roman"/>
                <w:lang w:val="ru-RU"/>
              </w:rPr>
              <w:t>84,5</w:t>
            </w:r>
          </w:p>
        </w:tc>
      </w:tr>
      <w:tr w:rsidR="004516EF" w:rsidRPr="002C291D" w:rsidTr="004516EF">
        <w:tc>
          <w:tcPr>
            <w:tcW w:w="3927"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left"/>
              <w:rPr>
                <w:rFonts w:ascii="Times New Roman" w:hAnsi="Times New Roman" w:cs="Times New Roman"/>
              </w:rPr>
            </w:pPr>
            <w:r w:rsidRPr="002C291D">
              <w:rPr>
                <w:rFonts w:ascii="Times New Roman" w:eastAsia="Times New Roman" w:hAnsi="Times New Roman" w:cs="Times New Roman"/>
              </w:rPr>
              <w:t>КУЛЬТУРА, КИНЕМАТОГРАФИЯ</w:t>
            </w:r>
          </w:p>
        </w:tc>
        <w:tc>
          <w:tcPr>
            <w:tcW w:w="55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08 00</w:t>
            </w:r>
          </w:p>
        </w:tc>
        <w:tc>
          <w:tcPr>
            <w:tcW w:w="52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40</w:t>
            </w:r>
            <w:r w:rsidRPr="002C291D">
              <w:rPr>
                <w:rFonts w:ascii="Times New Roman" w:eastAsia="Times New Roman" w:hAnsi="Times New Roman" w:cs="Times New Roman"/>
                <w:lang w:val="ru-RU"/>
              </w:rPr>
              <w:t>7</w:t>
            </w:r>
            <w:r w:rsidRPr="002C291D">
              <w:rPr>
                <w:rFonts w:ascii="Times New Roman" w:eastAsia="Times New Roman" w:hAnsi="Times New Roman" w:cs="Times New Roman"/>
              </w:rPr>
              <w:t>,2</w:t>
            </w:r>
          </w:p>
        </w:tc>
      </w:tr>
      <w:tr w:rsidR="004516EF" w:rsidRPr="002C291D" w:rsidTr="004516EF">
        <w:tc>
          <w:tcPr>
            <w:tcW w:w="3927"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left"/>
              <w:rPr>
                <w:rFonts w:ascii="Times New Roman" w:hAnsi="Times New Roman" w:cs="Times New Roman"/>
              </w:rPr>
            </w:pPr>
            <w:r w:rsidRPr="002C291D">
              <w:rPr>
                <w:rFonts w:ascii="Times New Roman" w:eastAsia="Times New Roman" w:hAnsi="Times New Roman" w:cs="Times New Roman"/>
              </w:rPr>
              <w:t>Культура</w:t>
            </w:r>
          </w:p>
        </w:tc>
        <w:tc>
          <w:tcPr>
            <w:tcW w:w="55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08 01</w:t>
            </w:r>
          </w:p>
        </w:tc>
        <w:tc>
          <w:tcPr>
            <w:tcW w:w="52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40</w:t>
            </w:r>
            <w:r w:rsidRPr="002C291D">
              <w:rPr>
                <w:rFonts w:ascii="Times New Roman" w:eastAsia="Times New Roman" w:hAnsi="Times New Roman" w:cs="Times New Roman"/>
                <w:lang w:val="ru-RU"/>
              </w:rPr>
              <w:t>7</w:t>
            </w:r>
            <w:r w:rsidRPr="002C291D">
              <w:rPr>
                <w:rFonts w:ascii="Times New Roman" w:eastAsia="Times New Roman" w:hAnsi="Times New Roman" w:cs="Times New Roman"/>
              </w:rPr>
              <w:t>,2</w:t>
            </w:r>
          </w:p>
        </w:tc>
      </w:tr>
      <w:tr w:rsidR="004516EF" w:rsidRPr="002C291D" w:rsidTr="004516EF">
        <w:tc>
          <w:tcPr>
            <w:tcW w:w="3927"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left"/>
              <w:rPr>
                <w:rFonts w:ascii="Times New Roman" w:hAnsi="Times New Roman" w:cs="Times New Roman"/>
              </w:rPr>
            </w:pPr>
            <w:r w:rsidRPr="002C291D">
              <w:rPr>
                <w:rFonts w:ascii="Times New Roman" w:eastAsia="Times New Roman" w:hAnsi="Times New Roman" w:cs="Times New Roman"/>
              </w:rPr>
              <w:t>ФИЗИЧЕСКАЯ КУЛЬТУРА И СПОРТ</w:t>
            </w:r>
          </w:p>
        </w:tc>
        <w:tc>
          <w:tcPr>
            <w:tcW w:w="55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11 00</w:t>
            </w:r>
          </w:p>
        </w:tc>
        <w:tc>
          <w:tcPr>
            <w:tcW w:w="52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5,0</w:t>
            </w:r>
          </w:p>
        </w:tc>
      </w:tr>
      <w:tr w:rsidR="004516EF" w:rsidRPr="002C291D" w:rsidTr="004516EF">
        <w:tc>
          <w:tcPr>
            <w:tcW w:w="3927"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left"/>
              <w:rPr>
                <w:rFonts w:ascii="Times New Roman" w:hAnsi="Times New Roman" w:cs="Times New Roman"/>
              </w:rPr>
            </w:pPr>
            <w:r w:rsidRPr="002C291D">
              <w:rPr>
                <w:rFonts w:ascii="Times New Roman" w:eastAsia="Times New Roman" w:hAnsi="Times New Roman" w:cs="Times New Roman"/>
              </w:rPr>
              <w:t>Массовый спорт</w:t>
            </w:r>
          </w:p>
        </w:tc>
        <w:tc>
          <w:tcPr>
            <w:tcW w:w="55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11 02</w:t>
            </w:r>
          </w:p>
        </w:tc>
        <w:tc>
          <w:tcPr>
            <w:tcW w:w="52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5,0</w:t>
            </w:r>
          </w:p>
        </w:tc>
      </w:tr>
      <w:tr w:rsidR="004516EF" w:rsidRPr="002C291D" w:rsidTr="004516EF">
        <w:tc>
          <w:tcPr>
            <w:tcW w:w="3927"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left"/>
              <w:rPr>
                <w:rFonts w:ascii="Times New Roman" w:hAnsi="Times New Roman" w:cs="Times New Roman"/>
              </w:rPr>
            </w:pPr>
            <w:r w:rsidRPr="002C291D">
              <w:rPr>
                <w:rFonts w:ascii="Times New Roman" w:eastAsia="Times New Roman" w:hAnsi="Times New Roman" w:cs="Times New Roman"/>
              </w:rPr>
              <w:t>Итого расходов</w:t>
            </w:r>
          </w:p>
        </w:tc>
        <w:tc>
          <w:tcPr>
            <w:tcW w:w="55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p>
        </w:tc>
        <w:tc>
          <w:tcPr>
            <w:tcW w:w="52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lang w:val="ru-RU"/>
              </w:rPr>
            </w:pPr>
            <w:r w:rsidRPr="002C291D">
              <w:rPr>
                <w:rFonts w:ascii="Times New Roman" w:eastAsia="Times New Roman" w:hAnsi="Times New Roman" w:cs="Times New Roman"/>
              </w:rPr>
              <w:t>10 </w:t>
            </w:r>
            <w:r w:rsidRPr="002C291D">
              <w:rPr>
                <w:rFonts w:ascii="Times New Roman" w:eastAsia="Times New Roman" w:hAnsi="Times New Roman" w:cs="Times New Roman"/>
                <w:lang w:val="ru-RU"/>
              </w:rPr>
              <w:t>785,2</w:t>
            </w:r>
          </w:p>
        </w:tc>
      </w:tr>
    </w:tbl>
    <w:p w:rsidR="004516EF" w:rsidRPr="002C291D" w:rsidRDefault="004516EF" w:rsidP="004516EF">
      <w:pPr>
        <w:rPr>
          <w:rFonts w:ascii="Times New Roman" w:hAnsi="Times New Roman" w:cs="Times New Roman"/>
          <w:lang w:val="ru-RU"/>
        </w:rPr>
      </w:pPr>
      <w:r w:rsidRPr="002C291D">
        <w:rPr>
          <w:rFonts w:ascii="Times New Roman" w:eastAsia="Times New Roman" w:hAnsi="Times New Roman" w:cs="Times New Roman"/>
          <w:lang w:val="ru-RU"/>
        </w:rPr>
        <w:t>1.6.Приложение 5 «Ведомственная структура расходов бюджета сельского поселения на 2026 год» изложить в следующей редакции:</w:t>
      </w:r>
    </w:p>
    <w:tbl>
      <w:tblPr>
        <w:tblW w:w="5000" w:type="pct"/>
        <w:tblInd w:w="1" w:type="dxa"/>
        <w:tblCellMar>
          <w:left w:w="0" w:type="dxa"/>
          <w:right w:w="0" w:type="dxa"/>
        </w:tblCellMar>
        <w:tblLook w:val="04A0" w:firstRow="1" w:lastRow="0" w:firstColumn="1" w:lastColumn="0" w:noHBand="0" w:noVBand="1"/>
      </w:tblPr>
      <w:tblGrid>
        <w:gridCol w:w="4541"/>
        <w:gridCol w:w="757"/>
        <w:gridCol w:w="909"/>
        <w:gridCol w:w="1447"/>
        <w:gridCol w:w="753"/>
        <w:gridCol w:w="1227"/>
      </w:tblGrid>
      <w:tr w:rsidR="004516EF" w:rsidRPr="002C291D" w:rsidTr="004516EF">
        <w:tc>
          <w:tcPr>
            <w:tcW w:w="2356"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Наименование</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Код</w:t>
            </w:r>
          </w:p>
        </w:tc>
        <w:tc>
          <w:tcPr>
            <w:tcW w:w="472"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Рз/Пр</w:t>
            </w:r>
          </w:p>
        </w:tc>
        <w:tc>
          <w:tcPr>
            <w:tcW w:w="75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ЦСР</w:t>
            </w:r>
          </w:p>
        </w:tc>
        <w:tc>
          <w:tcPr>
            <w:tcW w:w="39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Вр</w:t>
            </w:r>
          </w:p>
        </w:tc>
        <w:tc>
          <w:tcPr>
            <w:tcW w:w="637"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Сумма, тыс. рублей</w:t>
            </w:r>
          </w:p>
        </w:tc>
      </w:tr>
      <w:tr w:rsidR="004516EF" w:rsidRPr="002C291D" w:rsidTr="004516EF">
        <w:tc>
          <w:tcPr>
            <w:tcW w:w="2356"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1</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2</w:t>
            </w:r>
          </w:p>
        </w:tc>
        <w:tc>
          <w:tcPr>
            <w:tcW w:w="472"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3</w:t>
            </w:r>
          </w:p>
        </w:tc>
        <w:tc>
          <w:tcPr>
            <w:tcW w:w="75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4</w:t>
            </w:r>
          </w:p>
        </w:tc>
        <w:tc>
          <w:tcPr>
            <w:tcW w:w="39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5</w:t>
            </w:r>
          </w:p>
        </w:tc>
        <w:tc>
          <w:tcPr>
            <w:tcW w:w="637"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6</w:t>
            </w:r>
          </w:p>
        </w:tc>
      </w:tr>
      <w:tr w:rsidR="004516EF" w:rsidRPr="002C291D" w:rsidTr="004516EF">
        <w:tc>
          <w:tcPr>
            <w:tcW w:w="2356"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lang w:val="ru-RU"/>
              </w:rPr>
            </w:pPr>
            <w:r w:rsidRPr="002C291D">
              <w:rPr>
                <w:rFonts w:ascii="Times New Roman" w:eastAsia="Times New Roman" w:hAnsi="Times New Roman" w:cs="Times New Roman"/>
                <w:lang w:val="ru-RU"/>
              </w:rPr>
              <w:t>Администрация Голухинского сельсовета Заринского района Алтайского края</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303</w:t>
            </w:r>
          </w:p>
        </w:tc>
        <w:tc>
          <w:tcPr>
            <w:tcW w:w="472"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p>
        </w:tc>
        <w:tc>
          <w:tcPr>
            <w:tcW w:w="75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p>
        </w:tc>
        <w:tc>
          <w:tcPr>
            <w:tcW w:w="39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p>
        </w:tc>
        <w:tc>
          <w:tcPr>
            <w:tcW w:w="637"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lang w:val="ru-RU"/>
              </w:rPr>
            </w:pPr>
            <w:r w:rsidRPr="002C291D">
              <w:rPr>
                <w:rFonts w:ascii="Times New Roman" w:eastAsia="Times New Roman" w:hAnsi="Times New Roman" w:cs="Times New Roman"/>
              </w:rPr>
              <w:t>10 </w:t>
            </w:r>
            <w:r w:rsidRPr="002C291D">
              <w:rPr>
                <w:rFonts w:ascii="Times New Roman" w:eastAsia="Times New Roman" w:hAnsi="Times New Roman" w:cs="Times New Roman"/>
                <w:lang w:val="ru-RU"/>
              </w:rPr>
              <w:t>785,2</w:t>
            </w:r>
          </w:p>
        </w:tc>
      </w:tr>
      <w:tr w:rsidR="004516EF" w:rsidRPr="002C291D" w:rsidTr="004516EF">
        <w:tc>
          <w:tcPr>
            <w:tcW w:w="2356"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rPr>
            </w:pPr>
            <w:r w:rsidRPr="002C291D">
              <w:rPr>
                <w:rFonts w:ascii="Times New Roman" w:eastAsia="Times New Roman" w:hAnsi="Times New Roman" w:cs="Times New Roman"/>
              </w:rPr>
              <w:t>ОБЩЕГОСУДАРСТВЕННЫЕ ВОПРОСЫ</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303</w:t>
            </w:r>
          </w:p>
        </w:tc>
        <w:tc>
          <w:tcPr>
            <w:tcW w:w="472"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01 00</w:t>
            </w:r>
          </w:p>
        </w:tc>
        <w:tc>
          <w:tcPr>
            <w:tcW w:w="75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p>
        </w:tc>
        <w:tc>
          <w:tcPr>
            <w:tcW w:w="39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p>
        </w:tc>
        <w:tc>
          <w:tcPr>
            <w:tcW w:w="637"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lang w:val="ru-RU"/>
              </w:rPr>
            </w:pPr>
            <w:r w:rsidRPr="002C291D">
              <w:rPr>
                <w:rFonts w:ascii="Times New Roman" w:eastAsia="Times New Roman" w:hAnsi="Times New Roman" w:cs="Times New Roman"/>
              </w:rPr>
              <w:t>1 9</w:t>
            </w:r>
            <w:r w:rsidRPr="002C291D">
              <w:rPr>
                <w:rFonts w:ascii="Times New Roman" w:eastAsia="Times New Roman" w:hAnsi="Times New Roman" w:cs="Times New Roman"/>
                <w:lang w:val="ru-RU"/>
              </w:rPr>
              <w:t>32,3</w:t>
            </w:r>
          </w:p>
        </w:tc>
      </w:tr>
      <w:tr w:rsidR="004516EF" w:rsidRPr="002C291D" w:rsidTr="004516EF">
        <w:tc>
          <w:tcPr>
            <w:tcW w:w="2356"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lang w:val="ru-RU"/>
              </w:rPr>
            </w:pPr>
            <w:r w:rsidRPr="002C291D">
              <w:rPr>
                <w:rFonts w:ascii="Times New Roman" w:eastAsia="Times New Roman" w:hAnsi="Times New Roman" w:cs="Times New Roman"/>
                <w:lang w:val="ru-RU"/>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303</w:t>
            </w:r>
          </w:p>
        </w:tc>
        <w:tc>
          <w:tcPr>
            <w:tcW w:w="472"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01 04</w:t>
            </w:r>
          </w:p>
        </w:tc>
        <w:tc>
          <w:tcPr>
            <w:tcW w:w="75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p>
        </w:tc>
        <w:tc>
          <w:tcPr>
            <w:tcW w:w="39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p>
        </w:tc>
        <w:tc>
          <w:tcPr>
            <w:tcW w:w="637"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lang w:val="ru-RU"/>
              </w:rPr>
            </w:pPr>
            <w:r w:rsidRPr="002C291D">
              <w:rPr>
                <w:rFonts w:ascii="Times New Roman" w:eastAsia="Times New Roman" w:hAnsi="Times New Roman" w:cs="Times New Roman"/>
              </w:rPr>
              <w:t>1 </w:t>
            </w:r>
            <w:r w:rsidRPr="002C291D">
              <w:rPr>
                <w:rFonts w:ascii="Times New Roman" w:eastAsia="Times New Roman" w:hAnsi="Times New Roman" w:cs="Times New Roman"/>
                <w:lang w:val="ru-RU"/>
              </w:rPr>
              <w:t>404,3</w:t>
            </w:r>
          </w:p>
        </w:tc>
      </w:tr>
      <w:tr w:rsidR="004516EF" w:rsidRPr="002C291D" w:rsidTr="004516EF">
        <w:tc>
          <w:tcPr>
            <w:tcW w:w="2356"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lang w:val="ru-RU"/>
              </w:rPr>
            </w:pPr>
            <w:r w:rsidRPr="002C291D">
              <w:rPr>
                <w:rFonts w:ascii="Times New Roman" w:eastAsia="Times New Roman" w:hAnsi="Times New Roman" w:cs="Times New Roman"/>
                <w:lang w:val="ru-RU"/>
              </w:rPr>
              <w:t>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303</w:t>
            </w:r>
          </w:p>
        </w:tc>
        <w:tc>
          <w:tcPr>
            <w:tcW w:w="472"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01 04</w:t>
            </w:r>
          </w:p>
        </w:tc>
        <w:tc>
          <w:tcPr>
            <w:tcW w:w="75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0100000000</w:t>
            </w:r>
          </w:p>
        </w:tc>
        <w:tc>
          <w:tcPr>
            <w:tcW w:w="39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p>
        </w:tc>
        <w:tc>
          <w:tcPr>
            <w:tcW w:w="637"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lang w:val="ru-RU"/>
              </w:rPr>
            </w:pPr>
            <w:r w:rsidRPr="002C291D">
              <w:rPr>
                <w:rFonts w:ascii="Times New Roman" w:eastAsia="Times New Roman" w:hAnsi="Times New Roman" w:cs="Times New Roman"/>
              </w:rPr>
              <w:t>1 </w:t>
            </w:r>
            <w:r w:rsidRPr="002C291D">
              <w:rPr>
                <w:rFonts w:ascii="Times New Roman" w:eastAsia="Times New Roman" w:hAnsi="Times New Roman" w:cs="Times New Roman"/>
                <w:lang w:val="ru-RU"/>
              </w:rPr>
              <w:t>404,3</w:t>
            </w:r>
          </w:p>
        </w:tc>
      </w:tr>
      <w:tr w:rsidR="004516EF" w:rsidRPr="002C291D" w:rsidTr="004516EF">
        <w:tc>
          <w:tcPr>
            <w:tcW w:w="2356"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lang w:val="ru-RU"/>
              </w:rPr>
            </w:pPr>
            <w:r w:rsidRPr="002C291D">
              <w:rPr>
                <w:rFonts w:ascii="Times New Roman" w:eastAsia="Times New Roman" w:hAnsi="Times New Roman" w:cs="Times New Roman"/>
                <w:lang w:val="ru-RU"/>
              </w:rPr>
              <w:t>Расходы на обеспечение деятельности органов местного самоуправления</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303</w:t>
            </w:r>
          </w:p>
        </w:tc>
        <w:tc>
          <w:tcPr>
            <w:tcW w:w="472"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01 04</w:t>
            </w:r>
          </w:p>
        </w:tc>
        <w:tc>
          <w:tcPr>
            <w:tcW w:w="75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0120000000</w:t>
            </w:r>
          </w:p>
        </w:tc>
        <w:tc>
          <w:tcPr>
            <w:tcW w:w="39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p>
        </w:tc>
        <w:tc>
          <w:tcPr>
            <w:tcW w:w="637"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lang w:val="ru-RU"/>
              </w:rPr>
            </w:pPr>
            <w:r w:rsidRPr="002C291D">
              <w:rPr>
                <w:rFonts w:ascii="Times New Roman" w:eastAsia="Times New Roman" w:hAnsi="Times New Roman" w:cs="Times New Roman"/>
              </w:rPr>
              <w:t>1 </w:t>
            </w:r>
            <w:r w:rsidRPr="002C291D">
              <w:rPr>
                <w:rFonts w:ascii="Times New Roman" w:eastAsia="Times New Roman" w:hAnsi="Times New Roman" w:cs="Times New Roman"/>
                <w:lang w:val="ru-RU"/>
              </w:rPr>
              <w:t>404,3</w:t>
            </w:r>
          </w:p>
        </w:tc>
      </w:tr>
      <w:tr w:rsidR="004516EF" w:rsidRPr="002C291D" w:rsidTr="004516EF">
        <w:tc>
          <w:tcPr>
            <w:tcW w:w="2356"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lang w:val="ru-RU"/>
              </w:rPr>
            </w:pPr>
            <w:r w:rsidRPr="002C291D">
              <w:rPr>
                <w:rFonts w:ascii="Times New Roman" w:eastAsia="Times New Roman" w:hAnsi="Times New Roman" w:cs="Times New Roman"/>
                <w:lang w:val="ru-RU"/>
              </w:rPr>
              <w:t>Центральный аппарат органов местного самоуправления</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303</w:t>
            </w:r>
          </w:p>
        </w:tc>
        <w:tc>
          <w:tcPr>
            <w:tcW w:w="472"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01 04</w:t>
            </w:r>
          </w:p>
        </w:tc>
        <w:tc>
          <w:tcPr>
            <w:tcW w:w="75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0120010110</w:t>
            </w:r>
          </w:p>
        </w:tc>
        <w:tc>
          <w:tcPr>
            <w:tcW w:w="39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p>
        </w:tc>
        <w:tc>
          <w:tcPr>
            <w:tcW w:w="637"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lang w:val="ru-RU"/>
              </w:rPr>
            </w:pPr>
            <w:r w:rsidRPr="002C291D">
              <w:rPr>
                <w:rFonts w:ascii="Times New Roman" w:hAnsi="Times New Roman" w:cs="Times New Roman"/>
                <w:lang w:val="ru-RU"/>
              </w:rPr>
              <w:t>804,3</w:t>
            </w:r>
          </w:p>
        </w:tc>
      </w:tr>
      <w:tr w:rsidR="004516EF" w:rsidRPr="002C291D" w:rsidTr="004516EF">
        <w:tc>
          <w:tcPr>
            <w:tcW w:w="2356"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lang w:val="ru-RU"/>
              </w:rPr>
            </w:pPr>
            <w:r w:rsidRPr="002C291D">
              <w:rPr>
                <w:rFonts w:ascii="Times New Roman" w:eastAsia="Times New Roman" w:hAnsi="Times New Roman" w:cs="Times New Roman"/>
                <w:lang w:val="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303</w:t>
            </w:r>
          </w:p>
        </w:tc>
        <w:tc>
          <w:tcPr>
            <w:tcW w:w="472"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01 04</w:t>
            </w:r>
          </w:p>
        </w:tc>
        <w:tc>
          <w:tcPr>
            <w:tcW w:w="75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0120010110</w:t>
            </w:r>
          </w:p>
        </w:tc>
        <w:tc>
          <w:tcPr>
            <w:tcW w:w="39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100</w:t>
            </w:r>
          </w:p>
        </w:tc>
        <w:tc>
          <w:tcPr>
            <w:tcW w:w="637"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528,0</w:t>
            </w:r>
          </w:p>
        </w:tc>
      </w:tr>
      <w:tr w:rsidR="004516EF" w:rsidRPr="002C291D" w:rsidTr="004516EF">
        <w:tc>
          <w:tcPr>
            <w:tcW w:w="2356"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lang w:val="ru-RU"/>
              </w:rPr>
            </w:pPr>
            <w:r w:rsidRPr="002C291D">
              <w:rPr>
                <w:rFonts w:ascii="Times New Roman" w:eastAsia="Times New Roman" w:hAnsi="Times New Roman" w:cs="Times New Roman"/>
                <w:lang w:val="ru-RU"/>
              </w:rPr>
              <w:t>Закупка товаров, работ и услуг для обеспечения государственных (муниципальных) нужд</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303</w:t>
            </w:r>
          </w:p>
        </w:tc>
        <w:tc>
          <w:tcPr>
            <w:tcW w:w="472"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01 04</w:t>
            </w:r>
          </w:p>
        </w:tc>
        <w:tc>
          <w:tcPr>
            <w:tcW w:w="75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0120010110</w:t>
            </w:r>
          </w:p>
        </w:tc>
        <w:tc>
          <w:tcPr>
            <w:tcW w:w="39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200</w:t>
            </w:r>
          </w:p>
        </w:tc>
        <w:tc>
          <w:tcPr>
            <w:tcW w:w="637"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lang w:val="ru-RU"/>
              </w:rPr>
            </w:pPr>
            <w:r w:rsidRPr="002C291D">
              <w:rPr>
                <w:rFonts w:ascii="Times New Roman" w:eastAsia="Times New Roman" w:hAnsi="Times New Roman" w:cs="Times New Roman"/>
              </w:rPr>
              <w:t>2</w:t>
            </w:r>
            <w:r w:rsidRPr="002C291D">
              <w:rPr>
                <w:rFonts w:ascii="Times New Roman" w:eastAsia="Times New Roman" w:hAnsi="Times New Roman" w:cs="Times New Roman"/>
                <w:lang w:val="ru-RU"/>
              </w:rPr>
              <w:t>51,3</w:t>
            </w:r>
          </w:p>
        </w:tc>
      </w:tr>
      <w:tr w:rsidR="004516EF" w:rsidRPr="002C291D" w:rsidTr="004516EF">
        <w:tc>
          <w:tcPr>
            <w:tcW w:w="2356"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lang w:val="ru-RU"/>
              </w:rPr>
            </w:pPr>
            <w:r w:rsidRPr="002C291D">
              <w:rPr>
                <w:rFonts w:ascii="Times New Roman" w:eastAsia="Times New Roman" w:hAnsi="Times New Roman" w:cs="Times New Roman"/>
                <w:lang w:val="ru-RU"/>
              </w:rPr>
              <w:t>Уплата налогов, сборов и иных платежей</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303</w:t>
            </w:r>
          </w:p>
        </w:tc>
        <w:tc>
          <w:tcPr>
            <w:tcW w:w="472"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01 04</w:t>
            </w:r>
          </w:p>
        </w:tc>
        <w:tc>
          <w:tcPr>
            <w:tcW w:w="75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0120010110</w:t>
            </w:r>
          </w:p>
        </w:tc>
        <w:tc>
          <w:tcPr>
            <w:tcW w:w="39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850</w:t>
            </w:r>
          </w:p>
        </w:tc>
        <w:tc>
          <w:tcPr>
            <w:tcW w:w="637"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25,0</w:t>
            </w:r>
          </w:p>
        </w:tc>
      </w:tr>
      <w:tr w:rsidR="004516EF" w:rsidRPr="002C291D" w:rsidTr="004516EF">
        <w:tc>
          <w:tcPr>
            <w:tcW w:w="2356"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lang w:val="ru-RU"/>
              </w:rPr>
            </w:pPr>
            <w:r w:rsidRPr="002C291D">
              <w:rPr>
                <w:rFonts w:ascii="Times New Roman" w:eastAsia="Times New Roman" w:hAnsi="Times New Roman" w:cs="Times New Roman"/>
                <w:lang w:val="ru-RU"/>
              </w:rPr>
              <w:t>Глава местной администрации (исполнительно-распорядительного органа муниципального образования)</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303</w:t>
            </w:r>
          </w:p>
        </w:tc>
        <w:tc>
          <w:tcPr>
            <w:tcW w:w="472"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01 04</w:t>
            </w:r>
          </w:p>
        </w:tc>
        <w:tc>
          <w:tcPr>
            <w:tcW w:w="75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0120010130</w:t>
            </w:r>
          </w:p>
        </w:tc>
        <w:tc>
          <w:tcPr>
            <w:tcW w:w="39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p>
        </w:tc>
        <w:tc>
          <w:tcPr>
            <w:tcW w:w="637"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600,0</w:t>
            </w:r>
          </w:p>
        </w:tc>
      </w:tr>
      <w:tr w:rsidR="004516EF" w:rsidRPr="002C291D" w:rsidTr="004516EF">
        <w:tc>
          <w:tcPr>
            <w:tcW w:w="2356"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lang w:val="ru-RU"/>
              </w:rPr>
            </w:pPr>
            <w:r w:rsidRPr="002C291D">
              <w:rPr>
                <w:rFonts w:ascii="Times New Roman" w:eastAsia="Times New Roman" w:hAnsi="Times New Roman" w:cs="Times New Roman"/>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303</w:t>
            </w:r>
          </w:p>
        </w:tc>
        <w:tc>
          <w:tcPr>
            <w:tcW w:w="472"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01 04</w:t>
            </w:r>
          </w:p>
        </w:tc>
        <w:tc>
          <w:tcPr>
            <w:tcW w:w="75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0120010130</w:t>
            </w:r>
          </w:p>
        </w:tc>
        <w:tc>
          <w:tcPr>
            <w:tcW w:w="39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100</w:t>
            </w:r>
          </w:p>
        </w:tc>
        <w:tc>
          <w:tcPr>
            <w:tcW w:w="637"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600,0</w:t>
            </w:r>
          </w:p>
        </w:tc>
      </w:tr>
      <w:tr w:rsidR="004516EF" w:rsidRPr="002C291D" w:rsidTr="004516EF">
        <w:tc>
          <w:tcPr>
            <w:tcW w:w="2356"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rPr>
            </w:pPr>
            <w:r w:rsidRPr="002C291D">
              <w:rPr>
                <w:rFonts w:ascii="Times New Roman" w:eastAsia="Times New Roman" w:hAnsi="Times New Roman" w:cs="Times New Roman"/>
              </w:rPr>
              <w:t>Резервные фонды</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303</w:t>
            </w:r>
          </w:p>
        </w:tc>
        <w:tc>
          <w:tcPr>
            <w:tcW w:w="472"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01 11</w:t>
            </w:r>
          </w:p>
        </w:tc>
        <w:tc>
          <w:tcPr>
            <w:tcW w:w="75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p>
        </w:tc>
        <w:tc>
          <w:tcPr>
            <w:tcW w:w="39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p>
        </w:tc>
        <w:tc>
          <w:tcPr>
            <w:tcW w:w="637"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2,0</w:t>
            </w:r>
          </w:p>
        </w:tc>
      </w:tr>
      <w:tr w:rsidR="004516EF" w:rsidRPr="002C291D" w:rsidTr="004516EF">
        <w:tc>
          <w:tcPr>
            <w:tcW w:w="2356"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lang w:val="ru-RU"/>
              </w:rPr>
            </w:pPr>
            <w:r w:rsidRPr="002C291D">
              <w:rPr>
                <w:rFonts w:ascii="Times New Roman" w:eastAsia="Times New Roman" w:hAnsi="Times New Roman" w:cs="Times New Roman"/>
                <w:lang w:val="ru-RU"/>
              </w:rPr>
              <w:t>Иные расходы органов государственной власти субъектов российской Федерации и органов местного самоуправления</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303</w:t>
            </w:r>
          </w:p>
        </w:tc>
        <w:tc>
          <w:tcPr>
            <w:tcW w:w="472"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01 11</w:t>
            </w:r>
          </w:p>
        </w:tc>
        <w:tc>
          <w:tcPr>
            <w:tcW w:w="75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9900000000</w:t>
            </w:r>
          </w:p>
        </w:tc>
        <w:tc>
          <w:tcPr>
            <w:tcW w:w="39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p>
        </w:tc>
        <w:tc>
          <w:tcPr>
            <w:tcW w:w="637"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2,0</w:t>
            </w:r>
          </w:p>
        </w:tc>
      </w:tr>
      <w:tr w:rsidR="004516EF" w:rsidRPr="002C291D" w:rsidTr="004516EF">
        <w:tc>
          <w:tcPr>
            <w:tcW w:w="2356"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rPr>
            </w:pPr>
            <w:r w:rsidRPr="002C291D">
              <w:rPr>
                <w:rFonts w:ascii="Times New Roman" w:eastAsia="Times New Roman" w:hAnsi="Times New Roman" w:cs="Times New Roman"/>
              </w:rPr>
              <w:t>Резервные фонды</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303</w:t>
            </w:r>
          </w:p>
        </w:tc>
        <w:tc>
          <w:tcPr>
            <w:tcW w:w="472"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01 11</w:t>
            </w:r>
          </w:p>
        </w:tc>
        <w:tc>
          <w:tcPr>
            <w:tcW w:w="75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9910000000</w:t>
            </w:r>
          </w:p>
        </w:tc>
        <w:tc>
          <w:tcPr>
            <w:tcW w:w="39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p>
        </w:tc>
        <w:tc>
          <w:tcPr>
            <w:tcW w:w="637"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2,0</w:t>
            </w:r>
          </w:p>
        </w:tc>
      </w:tr>
      <w:tr w:rsidR="004516EF" w:rsidRPr="002C291D" w:rsidTr="004516EF">
        <w:tc>
          <w:tcPr>
            <w:tcW w:w="2356"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rPr>
            </w:pPr>
            <w:r w:rsidRPr="002C291D">
              <w:rPr>
                <w:rFonts w:ascii="Times New Roman" w:eastAsia="Times New Roman" w:hAnsi="Times New Roman" w:cs="Times New Roman"/>
              </w:rPr>
              <w:t>Резервные фонды местных администраций</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303</w:t>
            </w:r>
          </w:p>
        </w:tc>
        <w:tc>
          <w:tcPr>
            <w:tcW w:w="472"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01 11</w:t>
            </w:r>
          </w:p>
        </w:tc>
        <w:tc>
          <w:tcPr>
            <w:tcW w:w="75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9910014100</w:t>
            </w:r>
          </w:p>
        </w:tc>
        <w:tc>
          <w:tcPr>
            <w:tcW w:w="39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p>
        </w:tc>
        <w:tc>
          <w:tcPr>
            <w:tcW w:w="637"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2,0</w:t>
            </w:r>
          </w:p>
        </w:tc>
      </w:tr>
      <w:tr w:rsidR="004516EF" w:rsidRPr="002C291D" w:rsidTr="004516EF">
        <w:tc>
          <w:tcPr>
            <w:tcW w:w="2356"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rPr>
            </w:pPr>
            <w:r w:rsidRPr="002C291D">
              <w:rPr>
                <w:rFonts w:ascii="Times New Roman" w:eastAsia="Times New Roman" w:hAnsi="Times New Roman" w:cs="Times New Roman"/>
              </w:rPr>
              <w:t>Резервные средства</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303</w:t>
            </w:r>
          </w:p>
        </w:tc>
        <w:tc>
          <w:tcPr>
            <w:tcW w:w="472"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01 11</w:t>
            </w:r>
          </w:p>
        </w:tc>
        <w:tc>
          <w:tcPr>
            <w:tcW w:w="75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9910014100</w:t>
            </w:r>
          </w:p>
        </w:tc>
        <w:tc>
          <w:tcPr>
            <w:tcW w:w="39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870</w:t>
            </w:r>
          </w:p>
        </w:tc>
        <w:tc>
          <w:tcPr>
            <w:tcW w:w="637"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2,0</w:t>
            </w:r>
          </w:p>
        </w:tc>
      </w:tr>
      <w:tr w:rsidR="004516EF" w:rsidRPr="002C291D" w:rsidTr="004516EF">
        <w:tc>
          <w:tcPr>
            <w:tcW w:w="2356"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rPr>
            </w:pPr>
            <w:r w:rsidRPr="002C291D">
              <w:rPr>
                <w:rFonts w:ascii="Times New Roman" w:eastAsia="Times New Roman" w:hAnsi="Times New Roman" w:cs="Times New Roman"/>
              </w:rPr>
              <w:t>Другие общегосударственные вопросы</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303</w:t>
            </w:r>
          </w:p>
        </w:tc>
        <w:tc>
          <w:tcPr>
            <w:tcW w:w="472"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01 13</w:t>
            </w:r>
          </w:p>
        </w:tc>
        <w:tc>
          <w:tcPr>
            <w:tcW w:w="75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p>
        </w:tc>
        <w:tc>
          <w:tcPr>
            <w:tcW w:w="39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p>
        </w:tc>
        <w:tc>
          <w:tcPr>
            <w:tcW w:w="637"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526,0</w:t>
            </w:r>
          </w:p>
        </w:tc>
      </w:tr>
      <w:tr w:rsidR="004516EF" w:rsidRPr="002C291D" w:rsidTr="004516EF">
        <w:tc>
          <w:tcPr>
            <w:tcW w:w="2356"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lang w:val="ru-RU"/>
              </w:rPr>
            </w:pPr>
            <w:r w:rsidRPr="002C291D">
              <w:rPr>
                <w:rFonts w:ascii="Times New Roman" w:eastAsia="Times New Roman" w:hAnsi="Times New Roman" w:cs="Times New Roman"/>
                <w:lang w:val="ru-RU"/>
              </w:rPr>
              <w:t>Межбюджетные трансферты общего характера бюджетам субъектов Российской Федерации и муниципальных образований</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303</w:t>
            </w:r>
          </w:p>
        </w:tc>
        <w:tc>
          <w:tcPr>
            <w:tcW w:w="472"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01 13</w:t>
            </w:r>
          </w:p>
        </w:tc>
        <w:tc>
          <w:tcPr>
            <w:tcW w:w="75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9800000000</w:t>
            </w:r>
          </w:p>
        </w:tc>
        <w:tc>
          <w:tcPr>
            <w:tcW w:w="39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p>
        </w:tc>
        <w:tc>
          <w:tcPr>
            <w:tcW w:w="637"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22,0</w:t>
            </w:r>
          </w:p>
        </w:tc>
      </w:tr>
      <w:tr w:rsidR="004516EF" w:rsidRPr="002C291D" w:rsidTr="004516EF">
        <w:tc>
          <w:tcPr>
            <w:tcW w:w="2356"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lang w:val="ru-RU"/>
              </w:rPr>
            </w:pPr>
            <w:r w:rsidRPr="002C291D">
              <w:rPr>
                <w:rFonts w:ascii="Times New Roman" w:eastAsia="Times New Roman" w:hAnsi="Times New Roman" w:cs="Times New Roman"/>
                <w:lang w:val="ru-RU"/>
              </w:rPr>
              <w:t>Иные межбюджетные трансферты общего характера</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303</w:t>
            </w:r>
          </w:p>
        </w:tc>
        <w:tc>
          <w:tcPr>
            <w:tcW w:w="472"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01 13</w:t>
            </w:r>
          </w:p>
        </w:tc>
        <w:tc>
          <w:tcPr>
            <w:tcW w:w="75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9850000000</w:t>
            </w:r>
          </w:p>
        </w:tc>
        <w:tc>
          <w:tcPr>
            <w:tcW w:w="39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p>
        </w:tc>
        <w:tc>
          <w:tcPr>
            <w:tcW w:w="637"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22,0</w:t>
            </w:r>
          </w:p>
        </w:tc>
      </w:tr>
      <w:tr w:rsidR="004516EF" w:rsidRPr="002C291D" w:rsidTr="004516EF">
        <w:tc>
          <w:tcPr>
            <w:tcW w:w="2356"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lang w:val="ru-RU"/>
              </w:rPr>
            </w:pPr>
            <w:r w:rsidRPr="002C291D">
              <w:rPr>
                <w:rFonts w:ascii="Times New Roman" w:eastAsia="Times New Roman" w:hAnsi="Times New Roman" w:cs="Times New Roman"/>
                <w:lang w:val="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303</w:t>
            </w:r>
          </w:p>
        </w:tc>
        <w:tc>
          <w:tcPr>
            <w:tcW w:w="472"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01 13</w:t>
            </w:r>
          </w:p>
        </w:tc>
        <w:tc>
          <w:tcPr>
            <w:tcW w:w="75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9850060510</w:t>
            </w:r>
          </w:p>
        </w:tc>
        <w:tc>
          <w:tcPr>
            <w:tcW w:w="39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p>
        </w:tc>
        <w:tc>
          <w:tcPr>
            <w:tcW w:w="637"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22,0</w:t>
            </w:r>
          </w:p>
        </w:tc>
      </w:tr>
      <w:tr w:rsidR="004516EF" w:rsidRPr="002C291D" w:rsidTr="004516EF">
        <w:tc>
          <w:tcPr>
            <w:tcW w:w="2356"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rPr>
            </w:pPr>
            <w:r w:rsidRPr="002C291D">
              <w:rPr>
                <w:rFonts w:ascii="Times New Roman" w:eastAsia="Times New Roman" w:hAnsi="Times New Roman" w:cs="Times New Roman"/>
              </w:rPr>
              <w:t>Иные межбюджетные трансферты</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303</w:t>
            </w:r>
          </w:p>
        </w:tc>
        <w:tc>
          <w:tcPr>
            <w:tcW w:w="472"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01 13</w:t>
            </w:r>
          </w:p>
        </w:tc>
        <w:tc>
          <w:tcPr>
            <w:tcW w:w="75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9850060510</w:t>
            </w:r>
          </w:p>
        </w:tc>
        <w:tc>
          <w:tcPr>
            <w:tcW w:w="39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540</w:t>
            </w:r>
          </w:p>
        </w:tc>
        <w:tc>
          <w:tcPr>
            <w:tcW w:w="637"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22,0</w:t>
            </w:r>
          </w:p>
        </w:tc>
      </w:tr>
      <w:tr w:rsidR="004516EF" w:rsidRPr="002C291D" w:rsidTr="004516EF">
        <w:tc>
          <w:tcPr>
            <w:tcW w:w="2356"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lang w:val="ru-RU"/>
              </w:rPr>
            </w:pPr>
            <w:r w:rsidRPr="002C291D">
              <w:rPr>
                <w:rFonts w:ascii="Times New Roman" w:eastAsia="Times New Roman" w:hAnsi="Times New Roman" w:cs="Times New Roman"/>
                <w:lang w:val="ru-RU"/>
              </w:rPr>
              <w:t>Иные расходы органов государственной власти субъектов Российской Федерации и органов местного самоуправления</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303</w:t>
            </w:r>
          </w:p>
        </w:tc>
        <w:tc>
          <w:tcPr>
            <w:tcW w:w="472"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01 13</w:t>
            </w:r>
          </w:p>
        </w:tc>
        <w:tc>
          <w:tcPr>
            <w:tcW w:w="75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9900000000</w:t>
            </w:r>
          </w:p>
        </w:tc>
        <w:tc>
          <w:tcPr>
            <w:tcW w:w="39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p>
        </w:tc>
        <w:tc>
          <w:tcPr>
            <w:tcW w:w="637"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504,0</w:t>
            </w:r>
          </w:p>
        </w:tc>
      </w:tr>
      <w:tr w:rsidR="004516EF" w:rsidRPr="002C291D" w:rsidTr="004516EF">
        <w:tc>
          <w:tcPr>
            <w:tcW w:w="2356"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lang w:val="ru-RU"/>
              </w:rPr>
            </w:pPr>
            <w:r w:rsidRPr="002C291D">
              <w:rPr>
                <w:rFonts w:ascii="Times New Roman" w:eastAsia="Times New Roman" w:hAnsi="Times New Roman" w:cs="Times New Roman"/>
                <w:lang w:val="ru-RU"/>
              </w:rPr>
              <w:t>Расходы на выполнение других обязательств государства</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303</w:t>
            </w:r>
          </w:p>
        </w:tc>
        <w:tc>
          <w:tcPr>
            <w:tcW w:w="472"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01 13</w:t>
            </w:r>
          </w:p>
        </w:tc>
        <w:tc>
          <w:tcPr>
            <w:tcW w:w="75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9990000000</w:t>
            </w:r>
          </w:p>
        </w:tc>
        <w:tc>
          <w:tcPr>
            <w:tcW w:w="39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p>
        </w:tc>
        <w:tc>
          <w:tcPr>
            <w:tcW w:w="637"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504,0</w:t>
            </w:r>
          </w:p>
        </w:tc>
      </w:tr>
      <w:tr w:rsidR="004516EF" w:rsidRPr="002C291D" w:rsidTr="004516EF">
        <w:tc>
          <w:tcPr>
            <w:tcW w:w="2356"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lang w:val="ru-RU"/>
              </w:rPr>
            </w:pPr>
            <w:r w:rsidRPr="002C291D">
              <w:rPr>
                <w:rFonts w:ascii="Times New Roman" w:eastAsia="Times New Roman" w:hAnsi="Times New Roman" w:cs="Times New Roman"/>
                <w:lang w:val="ru-RU"/>
              </w:rPr>
              <w:t>Прочие выплаты по обязательствам государства</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303</w:t>
            </w:r>
          </w:p>
        </w:tc>
        <w:tc>
          <w:tcPr>
            <w:tcW w:w="472"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01 13</w:t>
            </w:r>
          </w:p>
        </w:tc>
        <w:tc>
          <w:tcPr>
            <w:tcW w:w="75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9990014710</w:t>
            </w:r>
          </w:p>
        </w:tc>
        <w:tc>
          <w:tcPr>
            <w:tcW w:w="39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p>
        </w:tc>
        <w:tc>
          <w:tcPr>
            <w:tcW w:w="637"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504,0</w:t>
            </w:r>
          </w:p>
        </w:tc>
      </w:tr>
      <w:tr w:rsidR="004516EF" w:rsidRPr="002C291D" w:rsidTr="004516EF">
        <w:tc>
          <w:tcPr>
            <w:tcW w:w="2356"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lang w:val="ru-RU"/>
              </w:rPr>
            </w:pPr>
            <w:r w:rsidRPr="002C291D">
              <w:rPr>
                <w:rFonts w:ascii="Times New Roman" w:eastAsia="Times New Roman" w:hAnsi="Times New Roman" w:cs="Times New Roman"/>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303</w:t>
            </w:r>
          </w:p>
        </w:tc>
        <w:tc>
          <w:tcPr>
            <w:tcW w:w="472"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01 13</w:t>
            </w:r>
          </w:p>
        </w:tc>
        <w:tc>
          <w:tcPr>
            <w:tcW w:w="75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9990014710</w:t>
            </w:r>
          </w:p>
        </w:tc>
        <w:tc>
          <w:tcPr>
            <w:tcW w:w="39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100</w:t>
            </w:r>
          </w:p>
        </w:tc>
        <w:tc>
          <w:tcPr>
            <w:tcW w:w="637"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266,0</w:t>
            </w:r>
          </w:p>
        </w:tc>
      </w:tr>
      <w:tr w:rsidR="004516EF" w:rsidRPr="002C291D" w:rsidTr="004516EF">
        <w:tc>
          <w:tcPr>
            <w:tcW w:w="2356"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lang w:val="ru-RU"/>
              </w:rPr>
            </w:pPr>
            <w:r w:rsidRPr="002C291D">
              <w:rPr>
                <w:rFonts w:ascii="Times New Roman" w:eastAsia="Times New Roman" w:hAnsi="Times New Roman" w:cs="Times New Roman"/>
                <w:lang w:val="ru-RU"/>
              </w:rPr>
              <w:t>Закупка товаров, работ и услуг для обеспечения государственных (муниципальных) нужд</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303</w:t>
            </w:r>
          </w:p>
        </w:tc>
        <w:tc>
          <w:tcPr>
            <w:tcW w:w="472"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01 13</w:t>
            </w:r>
          </w:p>
        </w:tc>
        <w:tc>
          <w:tcPr>
            <w:tcW w:w="75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9990014710</w:t>
            </w:r>
          </w:p>
        </w:tc>
        <w:tc>
          <w:tcPr>
            <w:tcW w:w="39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200</w:t>
            </w:r>
          </w:p>
        </w:tc>
        <w:tc>
          <w:tcPr>
            <w:tcW w:w="637"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235,0</w:t>
            </w:r>
          </w:p>
        </w:tc>
      </w:tr>
      <w:tr w:rsidR="004516EF" w:rsidRPr="002C291D" w:rsidTr="004516EF">
        <w:tc>
          <w:tcPr>
            <w:tcW w:w="2356"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lang w:val="ru-RU"/>
              </w:rPr>
            </w:pPr>
            <w:r w:rsidRPr="002C291D">
              <w:rPr>
                <w:rFonts w:ascii="Times New Roman" w:eastAsia="Times New Roman" w:hAnsi="Times New Roman" w:cs="Times New Roman"/>
                <w:lang w:val="ru-RU"/>
              </w:rPr>
              <w:t>Уплата налогов, сборов и иных платежей</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303</w:t>
            </w:r>
          </w:p>
        </w:tc>
        <w:tc>
          <w:tcPr>
            <w:tcW w:w="472"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01 13</w:t>
            </w:r>
          </w:p>
        </w:tc>
        <w:tc>
          <w:tcPr>
            <w:tcW w:w="75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9990014710</w:t>
            </w:r>
          </w:p>
        </w:tc>
        <w:tc>
          <w:tcPr>
            <w:tcW w:w="39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850</w:t>
            </w:r>
          </w:p>
        </w:tc>
        <w:tc>
          <w:tcPr>
            <w:tcW w:w="637"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3,0</w:t>
            </w:r>
          </w:p>
        </w:tc>
      </w:tr>
      <w:tr w:rsidR="004516EF" w:rsidRPr="002C291D" w:rsidTr="004516EF">
        <w:tc>
          <w:tcPr>
            <w:tcW w:w="2356"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rPr>
            </w:pPr>
            <w:r w:rsidRPr="002C291D">
              <w:rPr>
                <w:rFonts w:ascii="Times New Roman" w:eastAsia="Times New Roman" w:hAnsi="Times New Roman" w:cs="Times New Roman"/>
              </w:rPr>
              <w:t>НАЦИОНАЛЬНАЯ ОБОРОНА</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303</w:t>
            </w:r>
          </w:p>
        </w:tc>
        <w:tc>
          <w:tcPr>
            <w:tcW w:w="472"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02 00</w:t>
            </w:r>
          </w:p>
        </w:tc>
        <w:tc>
          <w:tcPr>
            <w:tcW w:w="75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p>
        </w:tc>
        <w:tc>
          <w:tcPr>
            <w:tcW w:w="39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p>
        </w:tc>
        <w:tc>
          <w:tcPr>
            <w:tcW w:w="637"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337,8</w:t>
            </w:r>
          </w:p>
        </w:tc>
      </w:tr>
      <w:tr w:rsidR="004516EF" w:rsidRPr="002C291D" w:rsidTr="004516EF">
        <w:tc>
          <w:tcPr>
            <w:tcW w:w="2356"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rPr>
            </w:pPr>
            <w:r w:rsidRPr="002C291D">
              <w:rPr>
                <w:rFonts w:ascii="Times New Roman" w:eastAsia="Times New Roman" w:hAnsi="Times New Roman" w:cs="Times New Roman"/>
              </w:rPr>
              <w:t>Мобилизационная и вневойсковая подготовка</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303</w:t>
            </w:r>
          </w:p>
        </w:tc>
        <w:tc>
          <w:tcPr>
            <w:tcW w:w="472"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02 03</w:t>
            </w:r>
          </w:p>
        </w:tc>
        <w:tc>
          <w:tcPr>
            <w:tcW w:w="75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p>
        </w:tc>
        <w:tc>
          <w:tcPr>
            <w:tcW w:w="39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p>
        </w:tc>
        <w:tc>
          <w:tcPr>
            <w:tcW w:w="637"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337,8</w:t>
            </w:r>
          </w:p>
        </w:tc>
      </w:tr>
      <w:tr w:rsidR="004516EF" w:rsidRPr="002C291D" w:rsidTr="004516EF">
        <w:tc>
          <w:tcPr>
            <w:tcW w:w="2356"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lang w:val="ru-RU"/>
              </w:rPr>
            </w:pPr>
            <w:r w:rsidRPr="002C291D">
              <w:rPr>
                <w:rFonts w:ascii="Times New Roman" w:eastAsia="Times New Roman" w:hAnsi="Times New Roman" w:cs="Times New Roman"/>
                <w:lang w:val="ru-RU"/>
              </w:rPr>
              <w:t xml:space="preserve">Руководство и управление в сфере установленных функций органов государственной власти субъектов </w:t>
            </w:r>
            <w:r w:rsidRPr="002C291D">
              <w:rPr>
                <w:rFonts w:ascii="Times New Roman" w:eastAsia="Times New Roman" w:hAnsi="Times New Roman" w:cs="Times New Roman"/>
                <w:lang w:val="ru-RU"/>
              </w:rPr>
              <w:lastRenderedPageBreak/>
              <w:t>Российской Федерации и органов местного самоуправления</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lastRenderedPageBreak/>
              <w:t>303</w:t>
            </w:r>
          </w:p>
        </w:tc>
        <w:tc>
          <w:tcPr>
            <w:tcW w:w="472"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02 03</w:t>
            </w:r>
          </w:p>
        </w:tc>
        <w:tc>
          <w:tcPr>
            <w:tcW w:w="75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0100000000</w:t>
            </w:r>
          </w:p>
        </w:tc>
        <w:tc>
          <w:tcPr>
            <w:tcW w:w="39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p>
        </w:tc>
        <w:tc>
          <w:tcPr>
            <w:tcW w:w="637"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337,8</w:t>
            </w:r>
          </w:p>
        </w:tc>
      </w:tr>
      <w:tr w:rsidR="004516EF" w:rsidRPr="002C291D" w:rsidTr="004516EF">
        <w:tc>
          <w:tcPr>
            <w:tcW w:w="2356"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lang w:val="ru-RU"/>
              </w:rPr>
            </w:pPr>
            <w:r w:rsidRPr="002C291D">
              <w:rPr>
                <w:rFonts w:ascii="Times New Roman" w:eastAsia="Times New Roman" w:hAnsi="Times New Roman" w:cs="Times New Roman"/>
                <w:lang w:val="ru-RU"/>
              </w:rPr>
              <w:lastRenderedPageBreak/>
              <w:t>Руководство и управление в сфере установленных функций</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303</w:t>
            </w:r>
          </w:p>
        </w:tc>
        <w:tc>
          <w:tcPr>
            <w:tcW w:w="472"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02 03</w:t>
            </w:r>
          </w:p>
        </w:tc>
        <w:tc>
          <w:tcPr>
            <w:tcW w:w="75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0140000000</w:t>
            </w:r>
          </w:p>
        </w:tc>
        <w:tc>
          <w:tcPr>
            <w:tcW w:w="39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p>
        </w:tc>
        <w:tc>
          <w:tcPr>
            <w:tcW w:w="637"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337,8</w:t>
            </w:r>
          </w:p>
        </w:tc>
      </w:tr>
      <w:tr w:rsidR="004516EF" w:rsidRPr="002C291D" w:rsidTr="004516EF">
        <w:tc>
          <w:tcPr>
            <w:tcW w:w="2356"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lang w:val="ru-RU"/>
              </w:rPr>
            </w:pPr>
            <w:r w:rsidRPr="002C291D">
              <w:rPr>
                <w:rFonts w:ascii="Times New Roman" w:eastAsia="Times New Roman" w:hAnsi="Times New Roman" w:cs="Times New Roman"/>
                <w:lang w:val="ru-RU"/>
              </w:rPr>
              <w:t>Осуществление первичного воинского учета органами местного самоуправления поселений, муниципальных и городских округов</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303</w:t>
            </w:r>
          </w:p>
        </w:tc>
        <w:tc>
          <w:tcPr>
            <w:tcW w:w="472"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02 03</w:t>
            </w:r>
          </w:p>
        </w:tc>
        <w:tc>
          <w:tcPr>
            <w:tcW w:w="75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0140051180</w:t>
            </w:r>
          </w:p>
        </w:tc>
        <w:tc>
          <w:tcPr>
            <w:tcW w:w="39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p>
        </w:tc>
        <w:tc>
          <w:tcPr>
            <w:tcW w:w="637"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337,8</w:t>
            </w:r>
          </w:p>
        </w:tc>
      </w:tr>
      <w:tr w:rsidR="004516EF" w:rsidRPr="002C291D" w:rsidTr="004516EF">
        <w:tc>
          <w:tcPr>
            <w:tcW w:w="2356"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lang w:val="ru-RU"/>
              </w:rPr>
            </w:pPr>
            <w:r w:rsidRPr="002C291D">
              <w:rPr>
                <w:rFonts w:ascii="Times New Roman" w:eastAsia="Times New Roman" w:hAnsi="Times New Roman" w:cs="Times New Roman"/>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303</w:t>
            </w:r>
          </w:p>
        </w:tc>
        <w:tc>
          <w:tcPr>
            <w:tcW w:w="472"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02 03</w:t>
            </w:r>
          </w:p>
        </w:tc>
        <w:tc>
          <w:tcPr>
            <w:tcW w:w="75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0140051180</w:t>
            </w:r>
          </w:p>
        </w:tc>
        <w:tc>
          <w:tcPr>
            <w:tcW w:w="39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100</w:t>
            </w:r>
          </w:p>
        </w:tc>
        <w:tc>
          <w:tcPr>
            <w:tcW w:w="637"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194,8</w:t>
            </w:r>
          </w:p>
        </w:tc>
      </w:tr>
      <w:tr w:rsidR="004516EF" w:rsidRPr="002C291D" w:rsidTr="004516EF">
        <w:tc>
          <w:tcPr>
            <w:tcW w:w="2356"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lang w:val="ru-RU"/>
              </w:rPr>
            </w:pPr>
            <w:r w:rsidRPr="002C291D">
              <w:rPr>
                <w:rFonts w:ascii="Times New Roman" w:eastAsia="Times New Roman" w:hAnsi="Times New Roman" w:cs="Times New Roman"/>
                <w:lang w:val="ru-RU"/>
              </w:rPr>
              <w:t>Закупка товаров, работ и услуг для обеспечения государственных (муниципальных) нужд</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303</w:t>
            </w:r>
          </w:p>
        </w:tc>
        <w:tc>
          <w:tcPr>
            <w:tcW w:w="472"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02 03</w:t>
            </w:r>
          </w:p>
        </w:tc>
        <w:tc>
          <w:tcPr>
            <w:tcW w:w="75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0140051180</w:t>
            </w:r>
          </w:p>
        </w:tc>
        <w:tc>
          <w:tcPr>
            <w:tcW w:w="39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200</w:t>
            </w:r>
          </w:p>
        </w:tc>
        <w:tc>
          <w:tcPr>
            <w:tcW w:w="637"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143,0</w:t>
            </w:r>
          </w:p>
        </w:tc>
      </w:tr>
      <w:tr w:rsidR="004516EF" w:rsidRPr="002C291D" w:rsidTr="004516EF">
        <w:tc>
          <w:tcPr>
            <w:tcW w:w="2356"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lang w:val="ru-RU"/>
              </w:rPr>
            </w:pPr>
            <w:r w:rsidRPr="002C291D">
              <w:rPr>
                <w:rFonts w:ascii="Times New Roman" w:eastAsia="Times New Roman" w:hAnsi="Times New Roman" w:cs="Times New Roman"/>
                <w:lang w:val="ru-RU"/>
              </w:rPr>
              <w:t>НАЦИОНАЛЬНАЯ БЕЗОПАСНОСТЬ И ПРАВООХРАНИТЕЛЬНАЯ ДЕЯТЕЛЬНОСТЬ</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303</w:t>
            </w:r>
          </w:p>
        </w:tc>
        <w:tc>
          <w:tcPr>
            <w:tcW w:w="472"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03 00</w:t>
            </w:r>
          </w:p>
        </w:tc>
        <w:tc>
          <w:tcPr>
            <w:tcW w:w="75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p>
        </w:tc>
        <w:tc>
          <w:tcPr>
            <w:tcW w:w="39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p>
        </w:tc>
        <w:tc>
          <w:tcPr>
            <w:tcW w:w="637"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4</w:t>
            </w:r>
            <w:r w:rsidRPr="002C291D">
              <w:rPr>
                <w:rFonts w:ascii="Times New Roman" w:eastAsia="Times New Roman" w:hAnsi="Times New Roman" w:cs="Times New Roman"/>
                <w:lang w:val="ru-RU"/>
              </w:rPr>
              <w:t>5</w:t>
            </w:r>
            <w:r w:rsidRPr="002C291D">
              <w:rPr>
                <w:rFonts w:ascii="Times New Roman" w:eastAsia="Times New Roman" w:hAnsi="Times New Roman" w:cs="Times New Roman"/>
              </w:rPr>
              <w:t>,0</w:t>
            </w:r>
          </w:p>
        </w:tc>
      </w:tr>
      <w:tr w:rsidR="004516EF" w:rsidRPr="002C291D" w:rsidTr="004516EF">
        <w:tc>
          <w:tcPr>
            <w:tcW w:w="2356"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lang w:val="ru-RU"/>
              </w:rPr>
            </w:pPr>
            <w:r w:rsidRPr="002C291D">
              <w:rPr>
                <w:rFonts w:ascii="Times New Roman" w:eastAsia="Times New Roman" w:hAnsi="Times New Roman" w:cs="Times New Roman"/>
                <w:lang w:val="ru-RU"/>
              </w:rPr>
              <w:t>Защита населения и территории от чрезвычайных ситуаций природного и техногенного характера, пожарная безопасность</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303</w:t>
            </w:r>
          </w:p>
        </w:tc>
        <w:tc>
          <w:tcPr>
            <w:tcW w:w="472"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03 10</w:t>
            </w:r>
          </w:p>
        </w:tc>
        <w:tc>
          <w:tcPr>
            <w:tcW w:w="75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p>
        </w:tc>
        <w:tc>
          <w:tcPr>
            <w:tcW w:w="39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p>
        </w:tc>
        <w:tc>
          <w:tcPr>
            <w:tcW w:w="637"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4</w:t>
            </w:r>
            <w:r w:rsidRPr="002C291D">
              <w:rPr>
                <w:rFonts w:ascii="Times New Roman" w:eastAsia="Times New Roman" w:hAnsi="Times New Roman" w:cs="Times New Roman"/>
                <w:lang w:val="ru-RU"/>
              </w:rPr>
              <w:t>5</w:t>
            </w:r>
            <w:r w:rsidRPr="002C291D">
              <w:rPr>
                <w:rFonts w:ascii="Times New Roman" w:eastAsia="Times New Roman" w:hAnsi="Times New Roman" w:cs="Times New Roman"/>
              </w:rPr>
              <w:t>,0</w:t>
            </w:r>
          </w:p>
        </w:tc>
      </w:tr>
      <w:tr w:rsidR="004516EF" w:rsidRPr="002C291D" w:rsidTr="004516EF">
        <w:tc>
          <w:tcPr>
            <w:tcW w:w="2356"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lang w:val="ru-RU"/>
              </w:rPr>
            </w:pPr>
            <w:r w:rsidRPr="002C291D">
              <w:rPr>
                <w:rFonts w:ascii="Times New Roman" w:eastAsia="Times New Roman" w:hAnsi="Times New Roman" w:cs="Times New Roman"/>
                <w:lang w:val="ru-RU"/>
              </w:rPr>
              <w:t>Муниципальная программа «Обеспечение пожарной безопасности на территории Голухинского сельсовета на 2026-2028гг.»</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303</w:t>
            </w:r>
          </w:p>
        </w:tc>
        <w:tc>
          <w:tcPr>
            <w:tcW w:w="472"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03 10</w:t>
            </w:r>
          </w:p>
        </w:tc>
        <w:tc>
          <w:tcPr>
            <w:tcW w:w="75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1400060990</w:t>
            </w:r>
          </w:p>
        </w:tc>
        <w:tc>
          <w:tcPr>
            <w:tcW w:w="39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p>
        </w:tc>
        <w:tc>
          <w:tcPr>
            <w:tcW w:w="637"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27,0</w:t>
            </w:r>
          </w:p>
        </w:tc>
      </w:tr>
      <w:tr w:rsidR="004516EF" w:rsidRPr="002C291D" w:rsidTr="004516EF">
        <w:tc>
          <w:tcPr>
            <w:tcW w:w="2356"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lang w:val="ru-RU"/>
              </w:rPr>
            </w:pPr>
            <w:r w:rsidRPr="002C291D">
              <w:rPr>
                <w:rFonts w:ascii="Times New Roman" w:eastAsia="Times New Roman" w:hAnsi="Times New Roman" w:cs="Times New Roman"/>
                <w:lang w:val="ru-RU"/>
              </w:rPr>
              <w:t>Закупка товаров, работ и услуг для обеспечения государственных (муниципальных) нужд</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303</w:t>
            </w:r>
          </w:p>
        </w:tc>
        <w:tc>
          <w:tcPr>
            <w:tcW w:w="472"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03 10</w:t>
            </w:r>
          </w:p>
        </w:tc>
        <w:tc>
          <w:tcPr>
            <w:tcW w:w="75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1400060990</w:t>
            </w:r>
          </w:p>
        </w:tc>
        <w:tc>
          <w:tcPr>
            <w:tcW w:w="39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200</w:t>
            </w:r>
          </w:p>
        </w:tc>
        <w:tc>
          <w:tcPr>
            <w:tcW w:w="637"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27,0</w:t>
            </w:r>
          </w:p>
        </w:tc>
      </w:tr>
      <w:tr w:rsidR="004516EF" w:rsidRPr="002C291D" w:rsidTr="004516EF">
        <w:tc>
          <w:tcPr>
            <w:tcW w:w="2356"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lang w:val="ru-RU"/>
              </w:rPr>
            </w:pPr>
            <w:r w:rsidRPr="002C291D">
              <w:rPr>
                <w:rFonts w:ascii="Times New Roman" w:eastAsia="Times New Roman" w:hAnsi="Times New Roman" w:cs="Times New Roman"/>
                <w:lang w:val="ru-RU"/>
              </w:rPr>
              <w:t>Предупреждение и ликвидация чрезвычайных ситуаций и последствий стихийных бедствий</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303</w:t>
            </w:r>
          </w:p>
        </w:tc>
        <w:tc>
          <w:tcPr>
            <w:tcW w:w="472"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03 10</w:t>
            </w:r>
          </w:p>
        </w:tc>
        <w:tc>
          <w:tcPr>
            <w:tcW w:w="75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9400000000</w:t>
            </w:r>
          </w:p>
        </w:tc>
        <w:tc>
          <w:tcPr>
            <w:tcW w:w="39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p>
        </w:tc>
        <w:tc>
          <w:tcPr>
            <w:tcW w:w="637"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lang w:val="ru-RU"/>
              </w:rPr>
              <w:t>13</w:t>
            </w:r>
            <w:r w:rsidRPr="002C291D">
              <w:rPr>
                <w:rFonts w:ascii="Times New Roman" w:eastAsia="Times New Roman" w:hAnsi="Times New Roman" w:cs="Times New Roman"/>
              </w:rPr>
              <w:t>,0</w:t>
            </w:r>
          </w:p>
        </w:tc>
      </w:tr>
      <w:tr w:rsidR="004516EF" w:rsidRPr="002C291D" w:rsidTr="004516EF">
        <w:tc>
          <w:tcPr>
            <w:tcW w:w="2356"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lang w:val="ru-RU"/>
              </w:rPr>
            </w:pPr>
            <w:r w:rsidRPr="002C291D">
              <w:rPr>
                <w:rFonts w:ascii="Times New Roman" w:eastAsia="Times New Roman" w:hAnsi="Times New Roman" w:cs="Times New Roman"/>
                <w:lang w:val="ru-RU"/>
              </w:rPr>
              <w:t>Финансирование иных мероприятий по предупреждению и ликвидации чрезвычайных ситуаций и последствий стихийных бедствий</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303</w:t>
            </w:r>
          </w:p>
        </w:tc>
        <w:tc>
          <w:tcPr>
            <w:tcW w:w="472"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03 10</w:t>
            </w:r>
          </w:p>
        </w:tc>
        <w:tc>
          <w:tcPr>
            <w:tcW w:w="75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9420000000</w:t>
            </w:r>
          </w:p>
        </w:tc>
        <w:tc>
          <w:tcPr>
            <w:tcW w:w="39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p>
        </w:tc>
        <w:tc>
          <w:tcPr>
            <w:tcW w:w="637"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lang w:val="ru-RU"/>
              </w:rPr>
              <w:t>13</w:t>
            </w:r>
            <w:r w:rsidRPr="002C291D">
              <w:rPr>
                <w:rFonts w:ascii="Times New Roman" w:eastAsia="Times New Roman" w:hAnsi="Times New Roman" w:cs="Times New Roman"/>
              </w:rPr>
              <w:t>,0</w:t>
            </w:r>
          </w:p>
        </w:tc>
      </w:tr>
      <w:tr w:rsidR="004516EF" w:rsidRPr="002C291D" w:rsidTr="004516EF">
        <w:tc>
          <w:tcPr>
            <w:tcW w:w="2356"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lang w:val="ru-RU"/>
              </w:rPr>
            </w:pPr>
            <w:r w:rsidRPr="002C291D">
              <w:rPr>
                <w:rFonts w:ascii="Times New Roman" w:eastAsia="Times New Roman" w:hAnsi="Times New Roman" w:cs="Times New Roman"/>
                <w:lang w:val="ru-RU"/>
              </w:rPr>
              <w:t>Расходы на финансовое обеспечение мероприятий, связанных с ликвидацией последствий чрезвычайных ситуаций и стихийных бедствий</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303</w:t>
            </w:r>
          </w:p>
        </w:tc>
        <w:tc>
          <w:tcPr>
            <w:tcW w:w="472"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03 10</w:t>
            </w:r>
          </w:p>
        </w:tc>
        <w:tc>
          <w:tcPr>
            <w:tcW w:w="75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9420012010</w:t>
            </w:r>
          </w:p>
        </w:tc>
        <w:tc>
          <w:tcPr>
            <w:tcW w:w="39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p>
        </w:tc>
        <w:tc>
          <w:tcPr>
            <w:tcW w:w="637"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lang w:val="ru-RU"/>
              </w:rPr>
              <w:t>13</w:t>
            </w:r>
            <w:r w:rsidRPr="002C291D">
              <w:rPr>
                <w:rFonts w:ascii="Times New Roman" w:eastAsia="Times New Roman" w:hAnsi="Times New Roman" w:cs="Times New Roman"/>
              </w:rPr>
              <w:t>,0</w:t>
            </w:r>
          </w:p>
        </w:tc>
      </w:tr>
      <w:tr w:rsidR="004516EF" w:rsidRPr="002C291D" w:rsidTr="004516EF">
        <w:tc>
          <w:tcPr>
            <w:tcW w:w="2356"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lang w:val="ru-RU"/>
              </w:rPr>
            </w:pPr>
            <w:r w:rsidRPr="002C291D">
              <w:rPr>
                <w:rFonts w:ascii="Times New Roman" w:eastAsia="Times New Roman" w:hAnsi="Times New Roman" w:cs="Times New Roman"/>
                <w:lang w:val="ru-RU"/>
              </w:rPr>
              <w:t>Закупка товаров, работ и услуг для обеспечения государственных (муниципальных) нужд</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303</w:t>
            </w:r>
          </w:p>
        </w:tc>
        <w:tc>
          <w:tcPr>
            <w:tcW w:w="472"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03 10</w:t>
            </w:r>
          </w:p>
        </w:tc>
        <w:tc>
          <w:tcPr>
            <w:tcW w:w="75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9420012010</w:t>
            </w:r>
          </w:p>
        </w:tc>
        <w:tc>
          <w:tcPr>
            <w:tcW w:w="39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200</w:t>
            </w:r>
          </w:p>
        </w:tc>
        <w:tc>
          <w:tcPr>
            <w:tcW w:w="637"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lang w:val="ru-RU"/>
              </w:rPr>
              <w:t>13</w:t>
            </w:r>
            <w:r w:rsidRPr="002C291D">
              <w:rPr>
                <w:rFonts w:ascii="Times New Roman" w:eastAsia="Times New Roman" w:hAnsi="Times New Roman" w:cs="Times New Roman"/>
              </w:rPr>
              <w:t>,0</w:t>
            </w:r>
          </w:p>
        </w:tc>
      </w:tr>
      <w:tr w:rsidR="004516EF" w:rsidRPr="002C291D" w:rsidTr="004516EF">
        <w:tc>
          <w:tcPr>
            <w:tcW w:w="2356"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lang w:val="ru-RU"/>
              </w:rPr>
            </w:pPr>
            <w:r w:rsidRPr="002C291D">
              <w:rPr>
                <w:rFonts w:ascii="Times New Roman" w:eastAsia="Times New Roman" w:hAnsi="Times New Roman" w:cs="Times New Roman"/>
                <w:lang w:val="ru-RU"/>
              </w:rPr>
              <w:t>Иные расходы органов государственной власти субъектов Российской Федерации и органов местного самоуправления</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303</w:t>
            </w:r>
          </w:p>
        </w:tc>
        <w:tc>
          <w:tcPr>
            <w:tcW w:w="472"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03 10</w:t>
            </w:r>
          </w:p>
        </w:tc>
        <w:tc>
          <w:tcPr>
            <w:tcW w:w="75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9900000000</w:t>
            </w:r>
          </w:p>
        </w:tc>
        <w:tc>
          <w:tcPr>
            <w:tcW w:w="39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p>
        </w:tc>
        <w:tc>
          <w:tcPr>
            <w:tcW w:w="637"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5,0</w:t>
            </w:r>
          </w:p>
        </w:tc>
      </w:tr>
      <w:tr w:rsidR="004516EF" w:rsidRPr="002C291D" w:rsidTr="004516EF">
        <w:tc>
          <w:tcPr>
            <w:tcW w:w="2356"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lang w:val="ru-RU"/>
              </w:rPr>
            </w:pPr>
            <w:r w:rsidRPr="002C291D">
              <w:rPr>
                <w:rFonts w:ascii="Times New Roman" w:eastAsia="Times New Roman" w:hAnsi="Times New Roman" w:cs="Times New Roman"/>
                <w:lang w:val="ru-RU"/>
              </w:rPr>
              <w:t>Расходы на выполнение других обязательств государства</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303</w:t>
            </w:r>
          </w:p>
        </w:tc>
        <w:tc>
          <w:tcPr>
            <w:tcW w:w="472"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03 10</w:t>
            </w:r>
          </w:p>
        </w:tc>
        <w:tc>
          <w:tcPr>
            <w:tcW w:w="75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9990000000</w:t>
            </w:r>
          </w:p>
        </w:tc>
        <w:tc>
          <w:tcPr>
            <w:tcW w:w="39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p>
        </w:tc>
        <w:tc>
          <w:tcPr>
            <w:tcW w:w="637"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5,0</w:t>
            </w:r>
          </w:p>
        </w:tc>
      </w:tr>
      <w:tr w:rsidR="004516EF" w:rsidRPr="002C291D" w:rsidTr="004516EF">
        <w:tc>
          <w:tcPr>
            <w:tcW w:w="2356"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lang w:val="ru-RU"/>
              </w:rPr>
            </w:pPr>
            <w:r w:rsidRPr="002C291D">
              <w:rPr>
                <w:rFonts w:ascii="Times New Roman" w:eastAsia="Times New Roman" w:hAnsi="Times New Roman" w:cs="Times New Roman"/>
                <w:lang w:val="ru-RU"/>
              </w:rPr>
              <w:t>Прочие выплаты по обязательствам государства</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303</w:t>
            </w:r>
          </w:p>
        </w:tc>
        <w:tc>
          <w:tcPr>
            <w:tcW w:w="472"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03 10</w:t>
            </w:r>
          </w:p>
        </w:tc>
        <w:tc>
          <w:tcPr>
            <w:tcW w:w="75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9990014710</w:t>
            </w:r>
          </w:p>
        </w:tc>
        <w:tc>
          <w:tcPr>
            <w:tcW w:w="39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p>
        </w:tc>
        <w:tc>
          <w:tcPr>
            <w:tcW w:w="637"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5,0</w:t>
            </w:r>
          </w:p>
        </w:tc>
      </w:tr>
      <w:tr w:rsidR="004516EF" w:rsidRPr="002C291D" w:rsidTr="004516EF">
        <w:tc>
          <w:tcPr>
            <w:tcW w:w="2356"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lang w:val="ru-RU"/>
              </w:rPr>
            </w:pPr>
            <w:r w:rsidRPr="002C291D">
              <w:rPr>
                <w:rFonts w:ascii="Times New Roman" w:eastAsia="Times New Roman" w:hAnsi="Times New Roman" w:cs="Times New Roman"/>
                <w:lang w:val="ru-RU"/>
              </w:rPr>
              <w:t>Закупка товаров, работ и услуг для обеспечения государственных (муниципальных) нужд</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303</w:t>
            </w:r>
          </w:p>
        </w:tc>
        <w:tc>
          <w:tcPr>
            <w:tcW w:w="472"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03 10</w:t>
            </w:r>
          </w:p>
        </w:tc>
        <w:tc>
          <w:tcPr>
            <w:tcW w:w="75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9990014710</w:t>
            </w:r>
          </w:p>
        </w:tc>
        <w:tc>
          <w:tcPr>
            <w:tcW w:w="39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200</w:t>
            </w:r>
          </w:p>
        </w:tc>
        <w:tc>
          <w:tcPr>
            <w:tcW w:w="637"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5,0</w:t>
            </w:r>
          </w:p>
        </w:tc>
      </w:tr>
      <w:tr w:rsidR="004516EF" w:rsidRPr="002C291D" w:rsidTr="004516EF">
        <w:tc>
          <w:tcPr>
            <w:tcW w:w="2356"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rPr>
            </w:pPr>
            <w:r w:rsidRPr="002C291D">
              <w:rPr>
                <w:rFonts w:ascii="Times New Roman" w:eastAsia="Times New Roman" w:hAnsi="Times New Roman" w:cs="Times New Roman"/>
              </w:rPr>
              <w:t>НАЦИОНАЛЬНАЯ ЭКОНОМИКА</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303</w:t>
            </w:r>
          </w:p>
        </w:tc>
        <w:tc>
          <w:tcPr>
            <w:tcW w:w="472"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04 00</w:t>
            </w:r>
          </w:p>
        </w:tc>
        <w:tc>
          <w:tcPr>
            <w:tcW w:w="75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p>
        </w:tc>
        <w:tc>
          <w:tcPr>
            <w:tcW w:w="39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p>
        </w:tc>
        <w:tc>
          <w:tcPr>
            <w:tcW w:w="637"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lang w:val="ru-RU"/>
              </w:rPr>
            </w:pPr>
            <w:r w:rsidRPr="002C291D">
              <w:rPr>
                <w:rFonts w:ascii="Times New Roman" w:eastAsia="Times New Roman" w:hAnsi="Times New Roman" w:cs="Times New Roman"/>
              </w:rPr>
              <w:t>6 </w:t>
            </w:r>
            <w:r w:rsidRPr="002C291D">
              <w:rPr>
                <w:rFonts w:ascii="Times New Roman" w:eastAsia="Times New Roman" w:hAnsi="Times New Roman" w:cs="Times New Roman"/>
                <w:lang w:val="ru-RU"/>
              </w:rPr>
              <w:t>824,4</w:t>
            </w:r>
          </w:p>
        </w:tc>
      </w:tr>
      <w:tr w:rsidR="004516EF" w:rsidRPr="002C291D" w:rsidTr="004516EF">
        <w:tc>
          <w:tcPr>
            <w:tcW w:w="2356"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rPr>
            </w:pPr>
            <w:r w:rsidRPr="002C291D">
              <w:rPr>
                <w:rFonts w:ascii="Times New Roman" w:eastAsia="Times New Roman" w:hAnsi="Times New Roman" w:cs="Times New Roman"/>
              </w:rPr>
              <w:t>Дорожное хозяйство (дорожные фонды)</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303</w:t>
            </w:r>
          </w:p>
        </w:tc>
        <w:tc>
          <w:tcPr>
            <w:tcW w:w="472"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04 09</w:t>
            </w:r>
          </w:p>
        </w:tc>
        <w:tc>
          <w:tcPr>
            <w:tcW w:w="75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p>
        </w:tc>
        <w:tc>
          <w:tcPr>
            <w:tcW w:w="39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p>
        </w:tc>
        <w:tc>
          <w:tcPr>
            <w:tcW w:w="637"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6 573,0</w:t>
            </w:r>
          </w:p>
        </w:tc>
      </w:tr>
      <w:tr w:rsidR="004516EF" w:rsidRPr="002C291D" w:rsidTr="004516EF">
        <w:tc>
          <w:tcPr>
            <w:tcW w:w="2356"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lang w:val="ru-RU"/>
              </w:rPr>
            </w:pPr>
            <w:r w:rsidRPr="002C291D">
              <w:rPr>
                <w:rFonts w:ascii="Times New Roman" w:eastAsia="Times New Roman" w:hAnsi="Times New Roman" w:cs="Times New Roman"/>
                <w:lang w:val="ru-RU"/>
              </w:rPr>
              <w:t>Программа комплексного развития транспортной инфраструктуры муниципального образования Голухинский сельсовет Заринского района Алтайского края на 2018-2030гг»</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303</w:t>
            </w:r>
          </w:p>
        </w:tc>
        <w:tc>
          <w:tcPr>
            <w:tcW w:w="472"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04 09</w:t>
            </w:r>
          </w:p>
        </w:tc>
        <w:tc>
          <w:tcPr>
            <w:tcW w:w="75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2000060990</w:t>
            </w:r>
          </w:p>
        </w:tc>
        <w:tc>
          <w:tcPr>
            <w:tcW w:w="39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p>
        </w:tc>
        <w:tc>
          <w:tcPr>
            <w:tcW w:w="637"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5,0</w:t>
            </w:r>
          </w:p>
        </w:tc>
      </w:tr>
      <w:tr w:rsidR="004516EF" w:rsidRPr="002C291D" w:rsidTr="004516EF">
        <w:tc>
          <w:tcPr>
            <w:tcW w:w="2356"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lang w:val="ru-RU"/>
              </w:rPr>
            </w:pPr>
            <w:r w:rsidRPr="002C291D">
              <w:rPr>
                <w:rFonts w:ascii="Times New Roman" w:eastAsia="Times New Roman" w:hAnsi="Times New Roman" w:cs="Times New Roman"/>
                <w:lang w:val="ru-RU"/>
              </w:rPr>
              <w:t>Закупка товаров, работ и услуг для обеспечения государственных (муниципальных) нужд</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303</w:t>
            </w:r>
          </w:p>
        </w:tc>
        <w:tc>
          <w:tcPr>
            <w:tcW w:w="472"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04 09</w:t>
            </w:r>
          </w:p>
        </w:tc>
        <w:tc>
          <w:tcPr>
            <w:tcW w:w="75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2000060990</w:t>
            </w:r>
          </w:p>
        </w:tc>
        <w:tc>
          <w:tcPr>
            <w:tcW w:w="39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200</w:t>
            </w:r>
          </w:p>
        </w:tc>
        <w:tc>
          <w:tcPr>
            <w:tcW w:w="637"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5,0</w:t>
            </w:r>
          </w:p>
        </w:tc>
      </w:tr>
      <w:tr w:rsidR="004516EF" w:rsidRPr="002C291D" w:rsidTr="004516EF">
        <w:tc>
          <w:tcPr>
            <w:tcW w:w="2356"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lang w:val="ru-RU"/>
              </w:rPr>
            </w:pPr>
            <w:r w:rsidRPr="002C291D">
              <w:rPr>
                <w:rFonts w:ascii="Times New Roman" w:eastAsia="Times New Roman" w:hAnsi="Times New Roman" w:cs="Times New Roman"/>
                <w:lang w:val="ru-RU"/>
              </w:rPr>
              <w:t>Иные вопросы в области национальной экономике</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303</w:t>
            </w:r>
          </w:p>
        </w:tc>
        <w:tc>
          <w:tcPr>
            <w:tcW w:w="472"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04 09</w:t>
            </w:r>
          </w:p>
        </w:tc>
        <w:tc>
          <w:tcPr>
            <w:tcW w:w="75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9100000000</w:t>
            </w:r>
          </w:p>
        </w:tc>
        <w:tc>
          <w:tcPr>
            <w:tcW w:w="39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p>
        </w:tc>
        <w:tc>
          <w:tcPr>
            <w:tcW w:w="637"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861,0</w:t>
            </w:r>
          </w:p>
        </w:tc>
      </w:tr>
      <w:tr w:rsidR="004516EF" w:rsidRPr="002C291D" w:rsidTr="004516EF">
        <w:tc>
          <w:tcPr>
            <w:tcW w:w="2356"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lang w:val="ru-RU"/>
              </w:rPr>
            </w:pPr>
            <w:r w:rsidRPr="002C291D">
              <w:rPr>
                <w:rFonts w:ascii="Times New Roman" w:eastAsia="Times New Roman" w:hAnsi="Times New Roman" w:cs="Times New Roman"/>
                <w:lang w:val="ru-RU"/>
              </w:rPr>
              <w:t>Мероприятия в сфере транспорта и дорожного хозяйства</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303</w:t>
            </w:r>
          </w:p>
        </w:tc>
        <w:tc>
          <w:tcPr>
            <w:tcW w:w="472"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04 09</w:t>
            </w:r>
          </w:p>
        </w:tc>
        <w:tc>
          <w:tcPr>
            <w:tcW w:w="75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9120000000</w:t>
            </w:r>
          </w:p>
        </w:tc>
        <w:tc>
          <w:tcPr>
            <w:tcW w:w="39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p>
        </w:tc>
        <w:tc>
          <w:tcPr>
            <w:tcW w:w="637"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861,0</w:t>
            </w:r>
          </w:p>
        </w:tc>
      </w:tr>
      <w:tr w:rsidR="004516EF" w:rsidRPr="002C291D" w:rsidTr="004516EF">
        <w:tc>
          <w:tcPr>
            <w:tcW w:w="2356"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lang w:val="ru-RU"/>
              </w:rPr>
            </w:pPr>
            <w:r w:rsidRPr="002C291D">
              <w:rPr>
                <w:rFonts w:ascii="Times New Roman" w:eastAsia="Times New Roman" w:hAnsi="Times New Roman" w:cs="Times New Roman"/>
                <w:lang w:val="ru-RU"/>
              </w:rPr>
              <w:lastRenderedPageBreak/>
              <w:t>Содержание, ремонт, реконструкция и строительство автомобильных дорог, являющихся муниципальной собственностью</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303</w:t>
            </w:r>
          </w:p>
        </w:tc>
        <w:tc>
          <w:tcPr>
            <w:tcW w:w="472"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04 09</w:t>
            </w:r>
          </w:p>
        </w:tc>
        <w:tc>
          <w:tcPr>
            <w:tcW w:w="75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912009Д010</w:t>
            </w:r>
          </w:p>
        </w:tc>
        <w:tc>
          <w:tcPr>
            <w:tcW w:w="39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p>
        </w:tc>
        <w:tc>
          <w:tcPr>
            <w:tcW w:w="637"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861,0</w:t>
            </w:r>
          </w:p>
        </w:tc>
      </w:tr>
      <w:tr w:rsidR="004516EF" w:rsidRPr="002C291D" w:rsidTr="004516EF">
        <w:tc>
          <w:tcPr>
            <w:tcW w:w="2356"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lang w:val="ru-RU"/>
              </w:rPr>
            </w:pPr>
            <w:r w:rsidRPr="002C291D">
              <w:rPr>
                <w:rFonts w:ascii="Times New Roman" w:eastAsia="Times New Roman" w:hAnsi="Times New Roman" w:cs="Times New Roman"/>
                <w:lang w:val="ru-RU"/>
              </w:rPr>
              <w:t>Закупка товаров, работ и услуг для обеспечения государственных (муниципальных) нужд</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303</w:t>
            </w:r>
          </w:p>
        </w:tc>
        <w:tc>
          <w:tcPr>
            <w:tcW w:w="472"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04 09</w:t>
            </w:r>
          </w:p>
        </w:tc>
        <w:tc>
          <w:tcPr>
            <w:tcW w:w="75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912009Д010</w:t>
            </w:r>
          </w:p>
        </w:tc>
        <w:tc>
          <w:tcPr>
            <w:tcW w:w="39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200</w:t>
            </w:r>
          </w:p>
        </w:tc>
        <w:tc>
          <w:tcPr>
            <w:tcW w:w="637"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861,0</w:t>
            </w:r>
          </w:p>
        </w:tc>
      </w:tr>
      <w:tr w:rsidR="004516EF" w:rsidRPr="002C291D" w:rsidTr="004516EF">
        <w:tc>
          <w:tcPr>
            <w:tcW w:w="2356"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lang w:val="ru-RU"/>
              </w:rPr>
            </w:pPr>
            <w:r w:rsidRPr="002C291D">
              <w:rPr>
                <w:rFonts w:ascii="Times New Roman" w:eastAsia="Times New Roman" w:hAnsi="Times New Roman" w:cs="Times New Roman"/>
                <w:lang w:val="ru-RU"/>
              </w:rPr>
              <w:t>Проектирование, строительство, реконструкция, капитальный ремонт и ремонт автомобильных дорог общего пользования местного значения</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303</w:t>
            </w:r>
          </w:p>
        </w:tc>
        <w:tc>
          <w:tcPr>
            <w:tcW w:w="472"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04 09</w:t>
            </w:r>
          </w:p>
        </w:tc>
        <w:tc>
          <w:tcPr>
            <w:tcW w:w="75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91200SД110</w:t>
            </w:r>
          </w:p>
        </w:tc>
        <w:tc>
          <w:tcPr>
            <w:tcW w:w="39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p>
        </w:tc>
        <w:tc>
          <w:tcPr>
            <w:tcW w:w="637"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5 707,0</w:t>
            </w:r>
          </w:p>
        </w:tc>
      </w:tr>
      <w:tr w:rsidR="004516EF" w:rsidRPr="002C291D" w:rsidTr="004516EF">
        <w:tc>
          <w:tcPr>
            <w:tcW w:w="2356"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lang w:val="ru-RU"/>
              </w:rPr>
            </w:pPr>
            <w:r w:rsidRPr="002C291D">
              <w:rPr>
                <w:rFonts w:ascii="Times New Roman" w:eastAsia="Times New Roman" w:hAnsi="Times New Roman" w:cs="Times New Roman"/>
                <w:lang w:val="ru-RU"/>
              </w:rPr>
              <w:t>Закупка товаров, работ и услуг для обеспечения государственных (муниципальных) нужд</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303</w:t>
            </w:r>
          </w:p>
        </w:tc>
        <w:tc>
          <w:tcPr>
            <w:tcW w:w="472"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04 09</w:t>
            </w:r>
          </w:p>
        </w:tc>
        <w:tc>
          <w:tcPr>
            <w:tcW w:w="75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91200SД110</w:t>
            </w:r>
          </w:p>
        </w:tc>
        <w:tc>
          <w:tcPr>
            <w:tcW w:w="39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200</w:t>
            </w:r>
          </w:p>
        </w:tc>
        <w:tc>
          <w:tcPr>
            <w:tcW w:w="637"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5 707,0</w:t>
            </w:r>
          </w:p>
        </w:tc>
      </w:tr>
      <w:tr w:rsidR="004516EF" w:rsidRPr="002C291D" w:rsidTr="004516EF">
        <w:tc>
          <w:tcPr>
            <w:tcW w:w="2356"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eastAsia="Times New Roman" w:hAnsi="Times New Roman" w:cs="Times New Roman"/>
                <w:lang w:val="ru-RU"/>
              </w:rPr>
            </w:pPr>
            <w:r w:rsidRPr="002C291D">
              <w:rPr>
                <w:rFonts w:ascii="Times New Roman" w:eastAsia="Times New Roman" w:hAnsi="Times New Roman" w:cs="Times New Roman"/>
                <w:lang w:val="ru-RU"/>
              </w:rPr>
              <w:t>Прочие выплаты по обязательствам государства</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eastAsia="Times New Roman" w:hAnsi="Times New Roman" w:cs="Times New Roman"/>
              </w:rPr>
            </w:pPr>
            <w:r w:rsidRPr="002C291D">
              <w:rPr>
                <w:rFonts w:ascii="Times New Roman" w:eastAsia="Times New Roman" w:hAnsi="Times New Roman" w:cs="Times New Roman"/>
                <w:lang w:val="ru-RU"/>
              </w:rPr>
              <w:t>303</w:t>
            </w:r>
          </w:p>
        </w:tc>
        <w:tc>
          <w:tcPr>
            <w:tcW w:w="472"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eastAsia="Times New Roman" w:hAnsi="Times New Roman" w:cs="Times New Roman"/>
              </w:rPr>
            </w:pPr>
            <w:r w:rsidRPr="002C291D">
              <w:rPr>
                <w:rFonts w:ascii="Times New Roman" w:eastAsia="Times New Roman" w:hAnsi="Times New Roman" w:cs="Times New Roman"/>
                <w:lang w:val="ru-RU"/>
              </w:rPr>
              <w:t>04 12</w:t>
            </w:r>
          </w:p>
        </w:tc>
        <w:tc>
          <w:tcPr>
            <w:tcW w:w="75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eastAsia="Times New Roman" w:hAnsi="Times New Roman" w:cs="Times New Roman"/>
              </w:rPr>
            </w:pPr>
            <w:r w:rsidRPr="002C291D">
              <w:rPr>
                <w:rFonts w:ascii="Times New Roman" w:eastAsia="Times New Roman" w:hAnsi="Times New Roman" w:cs="Times New Roman"/>
                <w:lang w:val="ru-RU"/>
              </w:rPr>
              <w:t>9990014710</w:t>
            </w:r>
          </w:p>
        </w:tc>
        <w:tc>
          <w:tcPr>
            <w:tcW w:w="39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eastAsia="Times New Roman" w:hAnsi="Times New Roman" w:cs="Times New Roman"/>
              </w:rPr>
            </w:pPr>
          </w:p>
        </w:tc>
        <w:tc>
          <w:tcPr>
            <w:tcW w:w="637"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eastAsia="Times New Roman" w:hAnsi="Times New Roman" w:cs="Times New Roman"/>
                <w:lang w:val="ru-RU"/>
              </w:rPr>
            </w:pPr>
            <w:r w:rsidRPr="002C291D">
              <w:rPr>
                <w:rFonts w:ascii="Times New Roman" w:eastAsia="Times New Roman" w:hAnsi="Times New Roman" w:cs="Times New Roman"/>
                <w:lang w:val="ru-RU"/>
              </w:rPr>
              <w:t>251,4</w:t>
            </w:r>
          </w:p>
        </w:tc>
      </w:tr>
      <w:tr w:rsidR="004516EF" w:rsidRPr="002C291D" w:rsidTr="004516EF">
        <w:tc>
          <w:tcPr>
            <w:tcW w:w="2356"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eastAsia="Times New Roman" w:hAnsi="Times New Roman" w:cs="Times New Roman"/>
                <w:lang w:val="ru-RU"/>
              </w:rPr>
            </w:pPr>
            <w:r w:rsidRPr="002C291D">
              <w:rPr>
                <w:rFonts w:ascii="Times New Roman" w:eastAsia="Times New Roman" w:hAnsi="Times New Roman" w:cs="Times New Roman"/>
                <w:lang w:val="ru-RU"/>
              </w:rPr>
              <w:t>Закупка товаров, работ и услуг для обеспечения государственных (муниципальных) нужд</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eastAsia="Times New Roman" w:hAnsi="Times New Roman" w:cs="Times New Roman"/>
              </w:rPr>
            </w:pPr>
            <w:r w:rsidRPr="002C291D">
              <w:rPr>
                <w:rFonts w:ascii="Times New Roman" w:eastAsia="Times New Roman" w:hAnsi="Times New Roman" w:cs="Times New Roman"/>
                <w:lang w:val="ru-RU"/>
              </w:rPr>
              <w:t>303</w:t>
            </w:r>
          </w:p>
        </w:tc>
        <w:tc>
          <w:tcPr>
            <w:tcW w:w="472"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eastAsia="Times New Roman" w:hAnsi="Times New Roman" w:cs="Times New Roman"/>
              </w:rPr>
            </w:pPr>
            <w:r w:rsidRPr="002C291D">
              <w:rPr>
                <w:rFonts w:ascii="Times New Roman" w:eastAsia="Times New Roman" w:hAnsi="Times New Roman" w:cs="Times New Roman"/>
                <w:lang w:val="ru-RU"/>
              </w:rPr>
              <w:t>04 12</w:t>
            </w:r>
          </w:p>
        </w:tc>
        <w:tc>
          <w:tcPr>
            <w:tcW w:w="75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eastAsia="Times New Roman" w:hAnsi="Times New Roman" w:cs="Times New Roman"/>
              </w:rPr>
            </w:pPr>
            <w:r w:rsidRPr="002C291D">
              <w:rPr>
                <w:rFonts w:ascii="Times New Roman" w:eastAsia="Times New Roman" w:hAnsi="Times New Roman" w:cs="Times New Roman"/>
                <w:lang w:val="ru-RU"/>
              </w:rPr>
              <w:t>9990014710</w:t>
            </w:r>
          </w:p>
        </w:tc>
        <w:tc>
          <w:tcPr>
            <w:tcW w:w="39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eastAsia="Times New Roman" w:hAnsi="Times New Roman" w:cs="Times New Roman"/>
              </w:rPr>
            </w:pPr>
            <w:r w:rsidRPr="002C291D">
              <w:rPr>
                <w:rFonts w:ascii="Times New Roman" w:eastAsia="Times New Roman" w:hAnsi="Times New Roman" w:cs="Times New Roman"/>
                <w:lang w:val="ru-RU"/>
              </w:rPr>
              <w:t>200</w:t>
            </w:r>
          </w:p>
        </w:tc>
        <w:tc>
          <w:tcPr>
            <w:tcW w:w="637"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eastAsia="Times New Roman" w:hAnsi="Times New Roman" w:cs="Times New Roman"/>
                <w:lang w:val="ru-RU"/>
              </w:rPr>
            </w:pPr>
            <w:r w:rsidRPr="002C291D">
              <w:rPr>
                <w:rFonts w:ascii="Times New Roman" w:eastAsia="Times New Roman" w:hAnsi="Times New Roman" w:cs="Times New Roman"/>
                <w:lang w:val="ru-RU"/>
              </w:rPr>
              <w:t>251,4</w:t>
            </w:r>
          </w:p>
        </w:tc>
      </w:tr>
      <w:tr w:rsidR="004516EF" w:rsidRPr="002C291D" w:rsidTr="004516EF">
        <w:tc>
          <w:tcPr>
            <w:tcW w:w="2356"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rPr>
            </w:pPr>
            <w:r w:rsidRPr="002C291D">
              <w:rPr>
                <w:rFonts w:ascii="Times New Roman" w:eastAsia="Times New Roman" w:hAnsi="Times New Roman" w:cs="Times New Roman"/>
              </w:rPr>
              <w:t>ЖИЛИЩНО-КОММУНАЛЬНОЕ ХОЗЯЙСТВО</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303</w:t>
            </w:r>
          </w:p>
        </w:tc>
        <w:tc>
          <w:tcPr>
            <w:tcW w:w="472"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05 00</w:t>
            </w:r>
          </w:p>
        </w:tc>
        <w:tc>
          <w:tcPr>
            <w:tcW w:w="75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p>
        </w:tc>
        <w:tc>
          <w:tcPr>
            <w:tcW w:w="39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p>
        </w:tc>
        <w:tc>
          <w:tcPr>
            <w:tcW w:w="637"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lang w:val="ru-RU"/>
              </w:rPr>
            </w:pPr>
            <w:r w:rsidRPr="002C291D">
              <w:rPr>
                <w:rFonts w:ascii="Times New Roman" w:eastAsia="Times New Roman" w:hAnsi="Times New Roman" w:cs="Times New Roman"/>
              </w:rPr>
              <w:t>1 </w:t>
            </w:r>
            <w:r w:rsidRPr="002C291D">
              <w:rPr>
                <w:rFonts w:ascii="Times New Roman" w:eastAsia="Times New Roman" w:hAnsi="Times New Roman" w:cs="Times New Roman"/>
                <w:lang w:val="ru-RU"/>
              </w:rPr>
              <w:t>233,5</w:t>
            </w:r>
          </w:p>
        </w:tc>
      </w:tr>
      <w:tr w:rsidR="004516EF" w:rsidRPr="002C291D" w:rsidTr="004516EF">
        <w:tc>
          <w:tcPr>
            <w:tcW w:w="2356"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rPr>
            </w:pPr>
            <w:r w:rsidRPr="002C291D">
              <w:rPr>
                <w:rFonts w:ascii="Times New Roman" w:eastAsia="Times New Roman" w:hAnsi="Times New Roman" w:cs="Times New Roman"/>
              </w:rPr>
              <w:t>Коммунальное хозяйство</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303</w:t>
            </w:r>
          </w:p>
        </w:tc>
        <w:tc>
          <w:tcPr>
            <w:tcW w:w="472"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05 02</w:t>
            </w:r>
          </w:p>
        </w:tc>
        <w:tc>
          <w:tcPr>
            <w:tcW w:w="75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p>
        </w:tc>
        <w:tc>
          <w:tcPr>
            <w:tcW w:w="39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p>
        </w:tc>
        <w:tc>
          <w:tcPr>
            <w:tcW w:w="637"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6</w:t>
            </w:r>
            <w:r w:rsidRPr="002C291D">
              <w:rPr>
                <w:rFonts w:ascii="Times New Roman" w:eastAsia="Times New Roman" w:hAnsi="Times New Roman" w:cs="Times New Roman"/>
                <w:lang w:val="ru-RU"/>
              </w:rPr>
              <w:t>49</w:t>
            </w:r>
            <w:r w:rsidRPr="002C291D">
              <w:rPr>
                <w:rFonts w:ascii="Times New Roman" w:eastAsia="Times New Roman" w:hAnsi="Times New Roman" w:cs="Times New Roman"/>
              </w:rPr>
              <w:t>,0</w:t>
            </w:r>
          </w:p>
        </w:tc>
      </w:tr>
      <w:tr w:rsidR="004516EF" w:rsidRPr="002C291D" w:rsidTr="004516EF">
        <w:tc>
          <w:tcPr>
            <w:tcW w:w="2356"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lang w:val="ru-RU"/>
              </w:rPr>
            </w:pPr>
            <w:r w:rsidRPr="002C291D">
              <w:rPr>
                <w:rFonts w:ascii="Times New Roman" w:eastAsia="Times New Roman" w:hAnsi="Times New Roman" w:cs="Times New Roman"/>
                <w:lang w:val="ru-RU"/>
              </w:rPr>
              <w:t>Муниципальная программа «Комплексного развития коммунальной инфраструктуры муниципального образования Голухинский сельсовет Заринского района Алтайского края на 2018-2030г.г.»</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303</w:t>
            </w:r>
          </w:p>
        </w:tc>
        <w:tc>
          <w:tcPr>
            <w:tcW w:w="472"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05 02</w:t>
            </w:r>
          </w:p>
        </w:tc>
        <w:tc>
          <w:tcPr>
            <w:tcW w:w="75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1800000000</w:t>
            </w:r>
          </w:p>
        </w:tc>
        <w:tc>
          <w:tcPr>
            <w:tcW w:w="39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p>
        </w:tc>
        <w:tc>
          <w:tcPr>
            <w:tcW w:w="637"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5,0</w:t>
            </w:r>
          </w:p>
        </w:tc>
      </w:tr>
      <w:tr w:rsidR="004516EF" w:rsidRPr="002C291D" w:rsidTr="004516EF">
        <w:tc>
          <w:tcPr>
            <w:tcW w:w="2356"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lang w:val="ru-RU"/>
              </w:rPr>
            </w:pPr>
            <w:r w:rsidRPr="002C291D">
              <w:rPr>
                <w:rFonts w:ascii="Times New Roman" w:eastAsia="Times New Roman" w:hAnsi="Times New Roman" w:cs="Times New Roman"/>
                <w:lang w:val="ru-RU"/>
              </w:rPr>
              <w:t>Расходы на реализацию мероприятий муниципальной программы</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303</w:t>
            </w:r>
          </w:p>
        </w:tc>
        <w:tc>
          <w:tcPr>
            <w:tcW w:w="472"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05 02</w:t>
            </w:r>
          </w:p>
        </w:tc>
        <w:tc>
          <w:tcPr>
            <w:tcW w:w="75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1800060990</w:t>
            </w:r>
          </w:p>
        </w:tc>
        <w:tc>
          <w:tcPr>
            <w:tcW w:w="39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p>
        </w:tc>
        <w:tc>
          <w:tcPr>
            <w:tcW w:w="637"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5,0</w:t>
            </w:r>
          </w:p>
        </w:tc>
      </w:tr>
      <w:tr w:rsidR="004516EF" w:rsidRPr="002C291D" w:rsidTr="004516EF">
        <w:tc>
          <w:tcPr>
            <w:tcW w:w="2356"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lang w:val="ru-RU"/>
              </w:rPr>
            </w:pPr>
            <w:r w:rsidRPr="002C291D">
              <w:rPr>
                <w:rFonts w:ascii="Times New Roman" w:eastAsia="Times New Roman" w:hAnsi="Times New Roman" w:cs="Times New Roman"/>
                <w:lang w:val="ru-RU"/>
              </w:rPr>
              <w:t>Закупка товаров, работ и услуг для обеспечения государственных (муниципальных) нужд</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303</w:t>
            </w:r>
          </w:p>
        </w:tc>
        <w:tc>
          <w:tcPr>
            <w:tcW w:w="472"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05 02</w:t>
            </w:r>
          </w:p>
        </w:tc>
        <w:tc>
          <w:tcPr>
            <w:tcW w:w="75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1800060990</w:t>
            </w:r>
          </w:p>
        </w:tc>
        <w:tc>
          <w:tcPr>
            <w:tcW w:w="39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200</w:t>
            </w:r>
          </w:p>
        </w:tc>
        <w:tc>
          <w:tcPr>
            <w:tcW w:w="637"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5,0</w:t>
            </w:r>
          </w:p>
        </w:tc>
      </w:tr>
      <w:tr w:rsidR="004516EF" w:rsidRPr="002C291D" w:rsidTr="004516EF">
        <w:tc>
          <w:tcPr>
            <w:tcW w:w="2356"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lang w:val="ru-RU"/>
              </w:rPr>
            </w:pPr>
            <w:r w:rsidRPr="002C291D">
              <w:rPr>
                <w:rFonts w:ascii="Times New Roman" w:eastAsia="Times New Roman" w:hAnsi="Times New Roman" w:cs="Times New Roman"/>
                <w:lang w:val="ru-RU"/>
              </w:rPr>
              <w:t>Муниципальная целевая программа на территории администрации Голухинского сельсовета Заринского района Алтайского края на 2026-2028гг"</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303</w:t>
            </w:r>
          </w:p>
        </w:tc>
        <w:tc>
          <w:tcPr>
            <w:tcW w:w="472"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05 02</w:t>
            </w:r>
          </w:p>
        </w:tc>
        <w:tc>
          <w:tcPr>
            <w:tcW w:w="75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1900000000</w:t>
            </w:r>
          </w:p>
        </w:tc>
        <w:tc>
          <w:tcPr>
            <w:tcW w:w="39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p>
        </w:tc>
        <w:tc>
          <w:tcPr>
            <w:tcW w:w="637"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3,0</w:t>
            </w:r>
          </w:p>
        </w:tc>
      </w:tr>
      <w:tr w:rsidR="004516EF" w:rsidRPr="002C291D" w:rsidTr="004516EF">
        <w:tc>
          <w:tcPr>
            <w:tcW w:w="2356"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lang w:val="ru-RU"/>
              </w:rPr>
            </w:pPr>
            <w:r w:rsidRPr="002C291D">
              <w:rPr>
                <w:rFonts w:ascii="Times New Roman" w:eastAsia="Times New Roman" w:hAnsi="Times New Roman" w:cs="Times New Roman"/>
                <w:lang w:val="ru-RU"/>
              </w:rPr>
              <w:t>Расходы на реализации мероприятий муниципальной программы</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303</w:t>
            </w:r>
          </w:p>
        </w:tc>
        <w:tc>
          <w:tcPr>
            <w:tcW w:w="472"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05 02</w:t>
            </w:r>
          </w:p>
        </w:tc>
        <w:tc>
          <w:tcPr>
            <w:tcW w:w="75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1900060990</w:t>
            </w:r>
          </w:p>
        </w:tc>
        <w:tc>
          <w:tcPr>
            <w:tcW w:w="39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p>
        </w:tc>
        <w:tc>
          <w:tcPr>
            <w:tcW w:w="637"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3,0</w:t>
            </w:r>
          </w:p>
        </w:tc>
      </w:tr>
      <w:tr w:rsidR="004516EF" w:rsidRPr="002C291D" w:rsidTr="004516EF">
        <w:tc>
          <w:tcPr>
            <w:tcW w:w="2356"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lang w:val="ru-RU"/>
              </w:rPr>
            </w:pPr>
            <w:r w:rsidRPr="002C291D">
              <w:rPr>
                <w:rFonts w:ascii="Times New Roman" w:eastAsia="Times New Roman" w:hAnsi="Times New Roman" w:cs="Times New Roman"/>
                <w:lang w:val="ru-RU"/>
              </w:rPr>
              <w:t>Закупка товаров, работ и услуг для обеспечения государственных (муниципальных) нужд</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303</w:t>
            </w:r>
          </w:p>
        </w:tc>
        <w:tc>
          <w:tcPr>
            <w:tcW w:w="472"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05 02</w:t>
            </w:r>
          </w:p>
        </w:tc>
        <w:tc>
          <w:tcPr>
            <w:tcW w:w="75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1900060990</w:t>
            </w:r>
          </w:p>
        </w:tc>
        <w:tc>
          <w:tcPr>
            <w:tcW w:w="39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200</w:t>
            </w:r>
          </w:p>
        </w:tc>
        <w:tc>
          <w:tcPr>
            <w:tcW w:w="637"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3,0</w:t>
            </w:r>
          </w:p>
        </w:tc>
      </w:tr>
      <w:tr w:rsidR="004516EF" w:rsidRPr="002C291D" w:rsidTr="004516EF">
        <w:tc>
          <w:tcPr>
            <w:tcW w:w="2356"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lang w:val="ru-RU"/>
              </w:rPr>
            </w:pPr>
            <w:r w:rsidRPr="002C291D">
              <w:rPr>
                <w:rFonts w:ascii="Times New Roman" w:eastAsia="Times New Roman" w:hAnsi="Times New Roman" w:cs="Times New Roman"/>
                <w:lang w:val="ru-RU"/>
              </w:rPr>
              <w:t>Иные вопросы в области жилищно-коммунального хозяйства</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303</w:t>
            </w:r>
          </w:p>
        </w:tc>
        <w:tc>
          <w:tcPr>
            <w:tcW w:w="472"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05 02</w:t>
            </w:r>
          </w:p>
        </w:tc>
        <w:tc>
          <w:tcPr>
            <w:tcW w:w="75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9200000000</w:t>
            </w:r>
          </w:p>
        </w:tc>
        <w:tc>
          <w:tcPr>
            <w:tcW w:w="39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p>
        </w:tc>
        <w:tc>
          <w:tcPr>
            <w:tcW w:w="637"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6</w:t>
            </w:r>
            <w:r w:rsidRPr="002C291D">
              <w:rPr>
                <w:rFonts w:ascii="Times New Roman" w:eastAsia="Times New Roman" w:hAnsi="Times New Roman" w:cs="Times New Roman"/>
                <w:lang w:val="ru-RU"/>
              </w:rPr>
              <w:t>41</w:t>
            </w:r>
            <w:r w:rsidRPr="002C291D">
              <w:rPr>
                <w:rFonts w:ascii="Times New Roman" w:eastAsia="Times New Roman" w:hAnsi="Times New Roman" w:cs="Times New Roman"/>
              </w:rPr>
              <w:t>,0</w:t>
            </w:r>
          </w:p>
        </w:tc>
      </w:tr>
      <w:tr w:rsidR="004516EF" w:rsidRPr="002C291D" w:rsidTr="004516EF">
        <w:tc>
          <w:tcPr>
            <w:tcW w:w="2356"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lang w:val="ru-RU"/>
              </w:rPr>
            </w:pPr>
            <w:r w:rsidRPr="002C291D">
              <w:rPr>
                <w:rFonts w:ascii="Times New Roman" w:eastAsia="Times New Roman" w:hAnsi="Times New Roman" w:cs="Times New Roman"/>
                <w:lang w:val="ru-RU"/>
              </w:rPr>
              <w:t>Иные расходы в области жилищно-коммунального хозяйства</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303</w:t>
            </w:r>
          </w:p>
        </w:tc>
        <w:tc>
          <w:tcPr>
            <w:tcW w:w="472"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05 02</w:t>
            </w:r>
          </w:p>
        </w:tc>
        <w:tc>
          <w:tcPr>
            <w:tcW w:w="75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9290000000</w:t>
            </w:r>
          </w:p>
        </w:tc>
        <w:tc>
          <w:tcPr>
            <w:tcW w:w="39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p>
        </w:tc>
        <w:tc>
          <w:tcPr>
            <w:tcW w:w="637"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6</w:t>
            </w:r>
            <w:r w:rsidRPr="002C291D">
              <w:rPr>
                <w:rFonts w:ascii="Times New Roman" w:eastAsia="Times New Roman" w:hAnsi="Times New Roman" w:cs="Times New Roman"/>
                <w:lang w:val="ru-RU"/>
              </w:rPr>
              <w:t>41</w:t>
            </w:r>
            <w:r w:rsidRPr="002C291D">
              <w:rPr>
                <w:rFonts w:ascii="Times New Roman" w:eastAsia="Times New Roman" w:hAnsi="Times New Roman" w:cs="Times New Roman"/>
              </w:rPr>
              <w:t>,0</w:t>
            </w:r>
          </w:p>
        </w:tc>
      </w:tr>
      <w:tr w:rsidR="004516EF" w:rsidRPr="002C291D" w:rsidTr="004516EF">
        <w:tc>
          <w:tcPr>
            <w:tcW w:w="2356"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lang w:val="ru-RU"/>
              </w:rPr>
            </w:pPr>
            <w:r w:rsidRPr="002C291D">
              <w:rPr>
                <w:rFonts w:ascii="Times New Roman" w:eastAsia="Times New Roman" w:hAnsi="Times New Roman" w:cs="Times New Roman"/>
                <w:lang w:val="ru-RU"/>
              </w:rPr>
              <w:t>Мероприятия в области коммунального хозяйства</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303</w:t>
            </w:r>
          </w:p>
        </w:tc>
        <w:tc>
          <w:tcPr>
            <w:tcW w:w="472"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05 02</w:t>
            </w:r>
          </w:p>
        </w:tc>
        <w:tc>
          <w:tcPr>
            <w:tcW w:w="75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9290018030</w:t>
            </w:r>
          </w:p>
        </w:tc>
        <w:tc>
          <w:tcPr>
            <w:tcW w:w="39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p>
        </w:tc>
        <w:tc>
          <w:tcPr>
            <w:tcW w:w="637"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6</w:t>
            </w:r>
            <w:r w:rsidRPr="002C291D">
              <w:rPr>
                <w:rFonts w:ascii="Times New Roman" w:eastAsia="Times New Roman" w:hAnsi="Times New Roman" w:cs="Times New Roman"/>
                <w:lang w:val="ru-RU"/>
              </w:rPr>
              <w:t>41</w:t>
            </w:r>
            <w:r w:rsidRPr="002C291D">
              <w:rPr>
                <w:rFonts w:ascii="Times New Roman" w:eastAsia="Times New Roman" w:hAnsi="Times New Roman" w:cs="Times New Roman"/>
              </w:rPr>
              <w:t>,0</w:t>
            </w:r>
          </w:p>
        </w:tc>
      </w:tr>
      <w:tr w:rsidR="004516EF" w:rsidRPr="002C291D" w:rsidTr="004516EF">
        <w:tc>
          <w:tcPr>
            <w:tcW w:w="2356"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lang w:val="ru-RU"/>
              </w:rPr>
            </w:pPr>
            <w:r w:rsidRPr="002C291D">
              <w:rPr>
                <w:rFonts w:ascii="Times New Roman" w:eastAsia="Times New Roman" w:hAnsi="Times New Roman" w:cs="Times New Roman"/>
                <w:lang w:val="ru-RU"/>
              </w:rPr>
              <w:t>Закупка товаров, работ и услуг для обеспечения государственных (муниципальных) нужд</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303</w:t>
            </w:r>
          </w:p>
        </w:tc>
        <w:tc>
          <w:tcPr>
            <w:tcW w:w="472"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05 02</w:t>
            </w:r>
          </w:p>
        </w:tc>
        <w:tc>
          <w:tcPr>
            <w:tcW w:w="75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9290018030</w:t>
            </w:r>
          </w:p>
        </w:tc>
        <w:tc>
          <w:tcPr>
            <w:tcW w:w="39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200</w:t>
            </w:r>
          </w:p>
        </w:tc>
        <w:tc>
          <w:tcPr>
            <w:tcW w:w="637"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6</w:t>
            </w:r>
            <w:r w:rsidRPr="002C291D">
              <w:rPr>
                <w:rFonts w:ascii="Times New Roman" w:eastAsia="Times New Roman" w:hAnsi="Times New Roman" w:cs="Times New Roman"/>
                <w:lang w:val="ru-RU"/>
              </w:rPr>
              <w:t>41</w:t>
            </w:r>
            <w:r w:rsidRPr="002C291D">
              <w:rPr>
                <w:rFonts w:ascii="Times New Roman" w:eastAsia="Times New Roman" w:hAnsi="Times New Roman" w:cs="Times New Roman"/>
              </w:rPr>
              <w:t>,0</w:t>
            </w:r>
          </w:p>
        </w:tc>
      </w:tr>
      <w:tr w:rsidR="004516EF" w:rsidRPr="002C291D" w:rsidTr="004516EF">
        <w:tc>
          <w:tcPr>
            <w:tcW w:w="2356"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rPr>
            </w:pPr>
            <w:r w:rsidRPr="002C291D">
              <w:rPr>
                <w:rFonts w:ascii="Times New Roman" w:eastAsia="Times New Roman" w:hAnsi="Times New Roman" w:cs="Times New Roman"/>
              </w:rPr>
              <w:t>Благоустройство</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303</w:t>
            </w:r>
          </w:p>
        </w:tc>
        <w:tc>
          <w:tcPr>
            <w:tcW w:w="472"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05 03</w:t>
            </w:r>
          </w:p>
        </w:tc>
        <w:tc>
          <w:tcPr>
            <w:tcW w:w="75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p>
        </w:tc>
        <w:tc>
          <w:tcPr>
            <w:tcW w:w="39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p>
        </w:tc>
        <w:tc>
          <w:tcPr>
            <w:tcW w:w="637"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lang w:val="ru-RU"/>
              </w:rPr>
            </w:pPr>
            <w:r w:rsidRPr="002C291D">
              <w:rPr>
                <w:rFonts w:ascii="Times New Roman" w:hAnsi="Times New Roman" w:cs="Times New Roman"/>
                <w:lang w:val="ru-RU"/>
              </w:rPr>
              <w:t>584,5</w:t>
            </w:r>
          </w:p>
        </w:tc>
      </w:tr>
      <w:tr w:rsidR="004516EF" w:rsidRPr="002C291D" w:rsidTr="004516EF">
        <w:tc>
          <w:tcPr>
            <w:tcW w:w="2356"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lang w:val="ru-RU"/>
              </w:rPr>
            </w:pPr>
            <w:r w:rsidRPr="002C291D">
              <w:rPr>
                <w:rFonts w:ascii="Times New Roman" w:eastAsia="Times New Roman" w:hAnsi="Times New Roman" w:cs="Times New Roman"/>
                <w:lang w:val="ru-RU"/>
              </w:rPr>
              <w:t>Муниципальная программа "Формирование современной городской среды на территории муниципального образования Голухинский сельсовет на 2025-2029 годы"</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303</w:t>
            </w:r>
          </w:p>
        </w:tc>
        <w:tc>
          <w:tcPr>
            <w:tcW w:w="472"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05 03</w:t>
            </w:r>
          </w:p>
        </w:tc>
        <w:tc>
          <w:tcPr>
            <w:tcW w:w="75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1300060990</w:t>
            </w:r>
          </w:p>
        </w:tc>
        <w:tc>
          <w:tcPr>
            <w:tcW w:w="39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p>
        </w:tc>
        <w:tc>
          <w:tcPr>
            <w:tcW w:w="637"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10,0</w:t>
            </w:r>
          </w:p>
        </w:tc>
      </w:tr>
      <w:tr w:rsidR="004516EF" w:rsidRPr="002C291D" w:rsidTr="004516EF">
        <w:tc>
          <w:tcPr>
            <w:tcW w:w="2356"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lang w:val="ru-RU"/>
              </w:rPr>
            </w:pPr>
            <w:r w:rsidRPr="002C291D">
              <w:rPr>
                <w:rFonts w:ascii="Times New Roman" w:eastAsia="Times New Roman" w:hAnsi="Times New Roman" w:cs="Times New Roman"/>
                <w:lang w:val="ru-RU"/>
              </w:rPr>
              <w:t>Закупка товаров, работ и услуг для обеспечения государственных (муниципальных) нужд</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303</w:t>
            </w:r>
          </w:p>
        </w:tc>
        <w:tc>
          <w:tcPr>
            <w:tcW w:w="472"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05 03</w:t>
            </w:r>
          </w:p>
        </w:tc>
        <w:tc>
          <w:tcPr>
            <w:tcW w:w="75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1300060990</w:t>
            </w:r>
          </w:p>
        </w:tc>
        <w:tc>
          <w:tcPr>
            <w:tcW w:w="39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200</w:t>
            </w:r>
          </w:p>
        </w:tc>
        <w:tc>
          <w:tcPr>
            <w:tcW w:w="637"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10,0</w:t>
            </w:r>
          </w:p>
        </w:tc>
      </w:tr>
      <w:tr w:rsidR="004516EF" w:rsidRPr="002C291D" w:rsidTr="004516EF">
        <w:tc>
          <w:tcPr>
            <w:tcW w:w="2356"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lang w:val="ru-RU"/>
              </w:rPr>
            </w:pPr>
            <w:r w:rsidRPr="002C291D">
              <w:rPr>
                <w:rFonts w:ascii="Times New Roman" w:eastAsia="Times New Roman" w:hAnsi="Times New Roman" w:cs="Times New Roman"/>
                <w:lang w:val="ru-RU"/>
              </w:rPr>
              <w:t>Муниципальная программа «Комплексного развития социальной инфраструктуры муниципального образования Голухинский сельсовет Заринского района Алтайского края на 2018-2030г.г.</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303</w:t>
            </w:r>
          </w:p>
        </w:tc>
        <w:tc>
          <w:tcPr>
            <w:tcW w:w="472"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05 03</w:t>
            </w:r>
          </w:p>
        </w:tc>
        <w:tc>
          <w:tcPr>
            <w:tcW w:w="75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2100000000</w:t>
            </w:r>
          </w:p>
        </w:tc>
        <w:tc>
          <w:tcPr>
            <w:tcW w:w="39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p>
        </w:tc>
        <w:tc>
          <w:tcPr>
            <w:tcW w:w="637"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5,0</w:t>
            </w:r>
          </w:p>
        </w:tc>
      </w:tr>
      <w:tr w:rsidR="004516EF" w:rsidRPr="002C291D" w:rsidTr="004516EF">
        <w:tc>
          <w:tcPr>
            <w:tcW w:w="2356"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lang w:val="ru-RU"/>
              </w:rPr>
            </w:pPr>
            <w:r w:rsidRPr="002C291D">
              <w:rPr>
                <w:rFonts w:ascii="Times New Roman" w:eastAsia="Times New Roman" w:hAnsi="Times New Roman" w:cs="Times New Roman"/>
                <w:lang w:val="ru-RU"/>
              </w:rPr>
              <w:t>Расходы на реализацию мероприятий муниципальной программы</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303</w:t>
            </w:r>
          </w:p>
        </w:tc>
        <w:tc>
          <w:tcPr>
            <w:tcW w:w="472"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05 03</w:t>
            </w:r>
          </w:p>
        </w:tc>
        <w:tc>
          <w:tcPr>
            <w:tcW w:w="75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2100060990</w:t>
            </w:r>
          </w:p>
        </w:tc>
        <w:tc>
          <w:tcPr>
            <w:tcW w:w="39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p>
        </w:tc>
        <w:tc>
          <w:tcPr>
            <w:tcW w:w="637"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5,0</w:t>
            </w:r>
          </w:p>
        </w:tc>
      </w:tr>
      <w:tr w:rsidR="004516EF" w:rsidRPr="002C291D" w:rsidTr="004516EF">
        <w:tc>
          <w:tcPr>
            <w:tcW w:w="2356"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lang w:val="ru-RU"/>
              </w:rPr>
            </w:pPr>
            <w:r w:rsidRPr="002C291D">
              <w:rPr>
                <w:rFonts w:ascii="Times New Roman" w:eastAsia="Times New Roman" w:hAnsi="Times New Roman" w:cs="Times New Roman"/>
                <w:lang w:val="ru-RU"/>
              </w:rPr>
              <w:t>Закупка товаров, работ и услуг для обеспечения государственных (муниципальных) нужд</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303</w:t>
            </w:r>
          </w:p>
        </w:tc>
        <w:tc>
          <w:tcPr>
            <w:tcW w:w="472"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05 03</w:t>
            </w:r>
          </w:p>
        </w:tc>
        <w:tc>
          <w:tcPr>
            <w:tcW w:w="75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2100060990</w:t>
            </w:r>
          </w:p>
        </w:tc>
        <w:tc>
          <w:tcPr>
            <w:tcW w:w="39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200</w:t>
            </w:r>
          </w:p>
        </w:tc>
        <w:tc>
          <w:tcPr>
            <w:tcW w:w="637"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5,0</w:t>
            </w:r>
          </w:p>
        </w:tc>
      </w:tr>
      <w:tr w:rsidR="004516EF" w:rsidRPr="002C291D" w:rsidTr="004516EF">
        <w:tc>
          <w:tcPr>
            <w:tcW w:w="2356"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lang w:val="ru-RU"/>
              </w:rPr>
            </w:pPr>
            <w:r w:rsidRPr="002C291D">
              <w:rPr>
                <w:rFonts w:ascii="Times New Roman" w:eastAsia="Times New Roman" w:hAnsi="Times New Roman" w:cs="Times New Roman"/>
                <w:lang w:val="ru-RU"/>
              </w:rPr>
              <w:t>Иные вопросы в области жилищно-коммунального хозяйства</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303</w:t>
            </w:r>
          </w:p>
        </w:tc>
        <w:tc>
          <w:tcPr>
            <w:tcW w:w="472"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05 03</w:t>
            </w:r>
          </w:p>
        </w:tc>
        <w:tc>
          <w:tcPr>
            <w:tcW w:w="75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9200000000</w:t>
            </w:r>
          </w:p>
        </w:tc>
        <w:tc>
          <w:tcPr>
            <w:tcW w:w="39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p>
        </w:tc>
        <w:tc>
          <w:tcPr>
            <w:tcW w:w="637"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lang w:val="ru-RU"/>
              </w:rPr>
            </w:pPr>
            <w:r w:rsidRPr="002C291D">
              <w:rPr>
                <w:rFonts w:ascii="Times New Roman" w:eastAsia="Times New Roman" w:hAnsi="Times New Roman" w:cs="Times New Roman"/>
              </w:rPr>
              <w:t>5</w:t>
            </w:r>
            <w:r w:rsidRPr="002C291D">
              <w:rPr>
                <w:rFonts w:ascii="Times New Roman" w:eastAsia="Times New Roman" w:hAnsi="Times New Roman" w:cs="Times New Roman"/>
                <w:lang w:val="ru-RU"/>
              </w:rPr>
              <w:t>69,5</w:t>
            </w:r>
          </w:p>
        </w:tc>
      </w:tr>
      <w:tr w:rsidR="004516EF" w:rsidRPr="002C291D" w:rsidTr="004516EF">
        <w:tc>
          <w:tcPr>
            <w:tcW w:w="2356"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lang w:val="ru-RU"/>
              </w:rPr>
            </w:pPr>
            <w:r w:rsidRPr="002C291D">
              <w:rPr>
                <w:rFonts w:ascii="Times New Roman" w:eastAsia="Times New Roman" w:hAnsi="Times New Roman" w:cs="Times New Roman"/>
                <w:lang w:val="ru-RU"/>
              </w:rPr>
              <w:lastRenderedPageBreak/>
              <w:t>Иные расходы в области жилищно-коммунального хозяйства</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303</w:t>
            </w:r>
          </w:p>
        </w:tc>
        <w:tc>
          <w:tcPr>
            <w:tcW w:w="472"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05 03</w:t>
            </w:r>
          </w:p>
        </w:tc>
        <w:tc>
          <w:tcPr>
            <w:tcW w:w="75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9290000000</w:t>
            </w:r>
          </w:p>
        </w:tc>
        <w:tc>
          <w:tcPr>
            <w:tcW w:w="39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p>
        </w:tc>
        <w:tc>
          <w:tcPr>
            <w:tcW w:w="637"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lang w:val="ru-RU"/>
              </w:rPr>
            </w:pPr>
            <w:r w:rsidRPr="002C291D">
              <w:rPr>
                <w:rFonts w:ascii="Times New Roman" w:eastAsia="Times New Roman" w:hAnsi="Times New Roman" w:cs="Times New Roman"/>
              </w:rPr>
              <w:t>5</w:t>
            </w:r>
            <w:r w:rsidRPr="002C291D">
              <w:rPr>
                <w:rFonts w:ascii="Times New Roman" w:eastAsia="Times New Roman" w:hAnsi="Times New Roman" w:cs="Times New Roman"/>
                <w:lang w:val="ru-RU"/>
              </w:rPr>
              <w:t>69,5</w:t>
            </w:r>
          </w:p>
        </w:tc>
      </w:tr>
      <w:tr w:rsidR="004516EF" w:rsidRPr="002C291D" w:rsidTr="004516EF">
        <w:tc>
          <w:tcPr>
            <w:tcW w:w="2356"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lang w:val="ru-RU"/>
              </w:rPr>
            </w:pPr>
            <w:r w:rsidRPr="002C291D">
              <w:rPr>
                <w:rFonts w:ascii="Times New Roman" w:eastAsia="Times New Roman" w:hAnsi="Times New Roman" w:cs="Times New Roman"/>
                <w:lang w:val="ru-RU"/>
              </w:rPr>
              <w:t>Организация и содержание мест захоронения</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303</w:t>
            </w:r>
          </w:p>
        </w:tc>
        <w:tc>
          <w:tcPr>
            <w:tcW w:w="472"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05 03</w:t>
            </w:r>
          </w:p>
        </w:tc>
        <w:tc>
          <w:tcPr>
            <w:tcW w:w="75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9290018070</w:t>
            </w:r>
          </w:p>
        </w:tc>
        <w:tc>
          <w:tcPr>
            <w:tcW w:w="39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p>
        </w:tc>
        <w:tc>
          <w:tcPr>
            <w:tcW w:w="637"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1,0</w:t>
            </w:r>
          </w:p>
        </w:tc>
      </w:tr>
      <w:tr w:rsidR="004516EF" w:rsidRPr="002C291D" w:rsidTr="004516EF">
        <w:tc>
          <w:tcPr>
            <w:tcW w:w="2356"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lang w:val="ru-RU"/>
              </w:rPr>
            </w:pPr>
            <w:r w:rsidRPr="002C291D">
              <w:rPr>
                <w:rFonts w:ascii="Times New Roman" w:eastAsia="Times New Roman" w:hAnsi="Times New Roman" w:cs="Times New Roman"/>
                <w:lang w:val="ru-RU"/>
              </w:rPr>
              <w:t>Закупка товаров, работ и услуг для обеспечения государственных (муниципальных) нужд</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303</w:t>
            </w:r>
          </w:p>
        </w:tc>
        <w:tc>
          <w:tcPr>
            <w:tcW w:w="472"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05 03</w:t>
            </w:r>
          </w:p>
        </w:tc>
        <w:tc>
          <w:tcPr>
            <w:tcW w:w="75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9290018070</w:t>
            </w:r>
          </w:p>
        </w:tc>
        <w:tc>
          <w:tcPr>
            <w:tcW w:w="39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200</w:t>
            </w:r>
          </w:p>
        </w:tc>
        <w:tc>
          <w:tcPr>
            <w:tcW w:w="637"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1,0</w:t>
            </w:r>
          </w:p>
        </w:tc>
      </w:tr>
      <w:tr w:rsidR="004516EF" w:rsidRPr="002C291D" w:rsidTr="004516EF">
        <w:tc>
          <w:tcPr>
            <w:tcW w:w="2356"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lang w:val="ru-RU"/>
              </w:rPr>
            </w:pPr>
            <w:r w:rsidRPr="002C291D">
              <w:rPr>
                <w:rFonts w:ascii="Times New Roman" w:eastAsia="Times New Roman" w:hAnsi="Times New Roman" w:cs="Times New Roman"/>
                <w:lang w:val="ru-RU"/>
              </w:rPr>
              <w:t>Прочие мероприятия по благоустройству муниципальных образований</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303</w:t>
            </w:r>
          </w:p>
        </w:tc>
        <w:tc>
          <w:tcPr>
            <w:tcW w:w="472"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05 03</w:t>
            </w:r>
          </w:p>
        </w:tc>
        <w:tc>
          <w:tcPr>
            <w:tcW w:w="75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9290018080</w:t>
            </w:r>
          </w:p>
        </w:tc>
        <w:tc>
          <w:tcPr>
            <w:tcW w:w="39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p>
        </w:tc>
        <w:tc>
          <w:tcPr>
            <w:tcW w:w="637"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lang w:val="ru-RU"/>
              </w:rPr>
            </w:pPr>
            <w:r w:rsidRPr="002C291D">
              <w:rPr>
                <w:rFonts w:ascii="Times New Roman" w:eastAsia="Times New Roman" w:hAnsi="Times New Roman" w:cs="Times New Roman"/>
              </w:rPr>
              <w:t>5</w:t>
            </w:r>
            <w:r w:rsidRPr="002C291D">
              <w:rPr>
                <w:rFonts w:ascii="Times New Roman" w:eastAsia="Times New Roman" w:hAnsi="Times New Roman" w:cs="Times New Roman"/>
                <w:lang w:val="ru-RU"/>
              </w:rPr>
              <w:t>68,5</w:t>
            </w:r>
          </w:p>
        </w:tc>
      </w:tr>
      <w:tr w:rsidR="004516EF" w:rsidRPr="002C291D" w:rsidTr="004516EF">
        <w:tc>
          <w:tcPr>
            <w:tcW w:w="2356"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lang w:val="ru-RU"/>
              </w:rPr>
            </w:pPr>
            <w:r w:rsidRPr="002C291D">
              <w:rPr>
                <w:rFonts w:ascii="Times New Roman" w:eastAsia="Times New Roman" w:hAnsi="Times New Roman" w:cs="Times New Roman"/>
                <w:lang w:val="ru-RU"/>
              </w:rPr>
              <w:t>Закупка товаров, работ и услуг для обеспечения государственных (муниципальных) нужд</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303</w:t>
            </w:r>
          </w:p>
        </w:tc>
        <w:tc>
          <w:tcPr>
            <w:tcW w:w="472"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05 03</w:t>
            </w:r>
          </w:p>
        </w:tc>
        <w:tc>
          <w:tcPr>
            <w:tcW w:w="75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9290018080</w:t>
            </w:r>
          </w:p>
        </w:tc>
        <w:tc>
          <w:tcPr>
            <w:tcW w:w="39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200</w:t>
            </w:r>
          </w:p>
        </w:tc>
        <w:tc>
          <w:tcPr>
            <w:tcW w:w="637"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lang w:val="ru-RU"/>
              </w:rPr>
            </w:pPr>
            <w:r w:rsidRPr="002C291D">
              <w:rPr>
                <w:rFonts w:ascii="Times New Roman" w:eastAsia="Times New Roman" w:hAnsi="Times New Roman" w:cs="Times New Roman"/>
              </w:rPr>
              <w:t>5</w:t>
            </w:r>
            <w:r w:rsidRPr="002C291D">
              <w:rPr>
                <w:rFonts w:ascii="Times New Roman" w:eastAsia="Times New Roman" w:hAnsi="Times New Roman" w:cs="Times New Roman"/>
                <w:lang w:val="ru-RU"/>
              </w:rPr>
              <w:t>68,5</w:t>
            </w:r>
          </w:p>
        </w:tc>
      </w:tr>
      <w:tr w:rsidR="004516EF" w:rsidRPr="002C291D" w:rsidTr="004516EF">
        <w:tc>
          <w:tcPr>
            <w:tcW w:w="2356"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rPr>
            </w:pPr>
            <w:r w:rsidRPr="002C291D">
              <w:rPr>
                <w:rFonts w:ascii="Times New Roman" w:eastAsia="Times New Roman" w:hAnsi="Times New Roman" w:cs="Times New Roman"/>
              </w:rPr>
              <w:t>КУЛЬТУРА, КИНЕМАТОГРАФИЯ</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303</w:t>
            </w:r>
          </w:p>
        </w:tc>
        <w:tc>
          <w:tcPr>
            <w:tcW w:w="472"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08 00</w:t>
            </w:r>
          </w:p>
        </w:tc>
        <w:tc>
          <w:tcPr>
            <w:tcW w:w="75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p>
        </w:tc>
        <w:tc>
          <w:tcPr>
            <w:tcW w:w="39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p>
        </w:tc>
        <w:tc>
          <w:tcPr>
            <w:tcW w:w="637"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40</w:t>
            </w:r>
            <w:r w:rsidRPr="002C291D">
              <w:rPr>
                <w:rFonts w:ascii="Times New Roman" w:eastAsia="Times New Roman" w:hAnsi="Times New Roman" w:cs="Times New Roman"/>
                <w:lang w:val="ru-RU"/>
              </w:rPr>
              <w:t>7</w:t>
            </w:r>
            <w:r w:rsidRPr="002C291D">
              <w:rPr>
                <w:rFonts w:ascii="Times New Roman" w:eastAsia="Times New Roman" w:hAnsi="Times New Roman" w:cs="Times New Roman"/>
              </w:rPr>
              <w:t>,2</w:t>
            </w:r>
          </w:p>
        </w:tc>
      </w:tr>
      <w:tr w:rsidR="004516EF" w:rsidRPr="002C291D" w:rsidTr="004516EF">
        <w:tc>
          <w:tcPr>
            <w:tcW w:w="2356"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rPr>
            </w:pPr>
            <w:r w:rsidRPr="002C291D">
              <w:rPr>
                <w:rFonts w:ascii="Times New Roman" w:eastAsia="Times New Roman" w:hAnsi="Times New Roman" w:cs="Times New Roman"/>
              </w:rPr>
              <w:t>Культура</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303</w:t>
            </w:r>
          </w:p>
        </w:tc>
        <w:tc>
          <w:tcPr>
            <w:tcW w:w="472"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08 01</w:t>
            </w:r>
          </w:p>
        </w:tc>
        <w:tc>
          <w:tcPr>
            <w:tcW w:w="75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p>
        </w:tc>
        <w:tc>
          <w:tcPr>
            <w:tcW w:w="39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p>
        </w:tc>
        <w:tc>
          <w:tcPr>
            <w:tcW w:w="637"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40</w:t>
            </w:r>
            <w:r w:rsidRPr="002C291D">
              <w:rPr>
                <w:rFonts w:ascii="Times New Roman" w:eastAsia="Times New Roman" w:hAnsi="Times New Roman" w:cs="Times New Roman"/>
                <w:lang w:val="ru-RU"/>
              </w:rPr>
              <w:t>7</w:t>
            </w:r>
            <w:r w:rsidRPr="002C291D">
              <w:rPr>
                <w:rFonts w:ascii="Times New Roman" w:eastAsia="Times New Roman" w:hAnsi="Times New Roman" w:cs="Times New Roman"/>
              </w:rPr>
              <w:t>,2</w:t>
            </w:r>
          </w:p>
        </w:tc>
      </w:tr>
      <w:tr w:rsidR="004516EF" w:rsidRPr="002C291D" w:rsidTr="004516EF">
        <w:tc>
          <w:tcPr>
            <w:tcW w:w="2356"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lang w:val="ru-RU"/>
              </w:rPr>
            </w:pPr>
            <w:r w:rsidRPr="002C291D">
              <w:rPr>
                <w:rFonts w:ascii="Times New Roman" w:eastAsia="Times New Roman" w:hAnsi="Times New Roman" w:cs="Times New Roman"/>
                <w:lang w:val="ru-RU"/>
              </w:rPr>
              <w:t>иные расходы органов государственной власти субъектов Российской Федерации и органов местного самоуправления</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303</w:t>
            </w:r>
          </w:p>
        </w:tc>
        <w:tc>
          <w:tcPr>
            <w:tcW w:w="472"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08 01</w:t>
            </w:r>
          </w:p>
        </w:tc>
        <w:tc>
          <w:tcPr>
            <w:tcW w:w="75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9900000000</w:t>
            </w:r>
          </w:p>
        </w:tc>
        <w:tc>
          <w:tcPr>
            <w:tcW w:w="39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p>
        </w:tc>
        <w:tc>
          <w:tcPr>
            <w:tcW w:w="637"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40</w:t>
            </w:r>
            <w:r w:rsidRPr="002C291D">
              <w:rPr>
                <w:rFonts w:ascii="Times New Roman" w:eastAsia="Times New Roman" w:hAnsi="Times New Roman" w:cs="Times New Roman"/>
                <w:lang w:val="ru-RU"/>
              </w:rPr>
              <w:t>7</w:t>
            </w:r>
            <w:r w:rsidRPr="002C291D">
              <w:rPr>
                <w:rFonts w:ascii="Times New Roman" w:eastAsia="Times New Roman" w:hAnsi="Times New Roman" w:cs="Times New Roman"/>
              </w:rPr>
              <w:t>,2</w:t>
            </w:r>
          </w:p>
        </w:tc>
      </w:tr>
      <w:tr w:rsidR="004516EF" w:rsidRPr="002C291D" w:rsidTr="004516EF">
        <w:tc>
          <w:tcPr>
            <w:tcW w:w="2356"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lang w:val="ru-RU"/>
              </w:rPr>
            </w:pPr>
            <w:r w:rsidRPr="002C291D">
              <w:rPr>
                <w:rFonts w:ascii="Times New Roman" w:eastAsia="Times New Roman" w:hAnsi="Times New Roman" w:cs="Times New Roman"/>
                <w:lang w:val="ru-RU"/>
              </w:rPr>
              <w:t>Расходы на выполнение других обязательств государства</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303</w:t>
            </w:r>
          </w:p>
        </w:tc>
        <w:tc>
          <w:tcPr>
            <w:tcW w:w="472"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08 01</w:t>
            </w:r>
          </w:p>
        </w:tc>
        <w:tc>
          <w:tcPr>
            <w:tcW w:w="75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9990000000</w:t>
            </w:r>
          </w:p>
        </w:tc>
        <w:tc>
          <w:tcPr>
            <w:tcW w:w="39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p>
        </w:tc>
        <w:tc>
          <w:tcPr>
            <w:tcW w:w="637"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40</w:t>
            </w:r>
            <w:r w:rsidRPr="002C291D">
              <w:rPr>
                <w:rFonts w:ascii="Times New Roman" w:eastAsia="Times New Roman" w:hAnsi="Times New Roman" w:cs="Times New Roman"/>
                <w:lang w:val="ru-RU"/>
              </w:rPr>
              <w:t>7</w:t>
            </w:r>
            <w:r w:rsidRPr="002C291D">
              <w:rPr>
                <w:rFonts w:ascii="Times New Roman" w:eastAsia="Times New Roman" w:hAnsi="Times New Roman" w:cs="Times New Roman"/>
              </w:rPr>
              <w:t>,2</w:t>
            </w:r>
          </w:p>
        </w:tc>
      </w:tr>
      <w:tr w:rsidR="004516EF" w:rsidRPr="002C291D" w:rsidTr="004516EF">
        <w:tc>
          <w:tcPr>
            <w:tcW w:w="2356"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lang w:val="ru-RU"/>
              </w:rPr>
            </w:pPr>
            <w:r w:rsidRPr="002C291D">
              <w:rPr>
                <w:rFonts w:ascii="Times New Roman" w:eastAsia="Times New Roman" w:hAnsi="Times New Roman" w:cs="Times New Roman"/>
                <w:lang w:val="ru-RU"/>
              </w:rPr>
              <w:t>Прочие выплаты по обязательствам государства</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303</w:t>
            </w:r>
          </w:p>
        </w:tc>
        <w:tc>
          <w:tcPr>
            <w:tcW w:w="472"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08 01</w:t>
            </w:r>
          </w:p>
        </w:tc>
        <w:tc>
          <w:tcPr>
            <w:tcW w:w="75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9990014710</w:t>
            </w:r>
          </w:p>
        </w:tc>
        <w:tc>
          <w:tcPr>
            <w:tcW w:w="39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p>
        </w:tc>
        <w:tc>
          <w:tcPr>
            <w:tcW w:w="637"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40</w:t>
            </w:r>
            <w:r w:rsidRPr="002C291D">
              <w:rPr>
                <w:rFonts w:ascii="Times New Roman" w:eastAsia="Times New Roman" w:hAnsi="Times New Roman" w:cs="Times New Roman"/>
                <w:lang w:val="ru-RU"/>
              </w:rPr>
              <w:t>7</w:t>
            </w:r>
            <w:r w:rsidRPr="002C291D">
              <w:rPr>
                <w:rFonts w:ascii="Times New Roman" w:eastAsia="Times New Roman" w:hAnsi="Times New Roman" w:cs="Times New Roman"/>
              </w:rPr>
              <w:t>,2</w:t>
            </w:r>
          </w:p>
        </w:tc>
      </w:tr>
      <w:tr w:rsidR="004516EF" w:rsidRPr="002C291D" w:rsidTr="004516EF">
        <w:tc>
          <w:tcPr>
            <w:tcW w:w="2356"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lang w:val="ru-RU"/>
              </w:rPr>
            </w:pPr>
            <w:r w:rsidRPr="002C291D">
              <w:rPr>
                <w:rFonts w:ascii="Times New Roman" w:eastAsia="Times New Roman" w:hAnsi="Times New Roman" w:cs="Times New Roman"/>
                <w:lang w:val="ru-RU"/>
              </w:rPr>
              <w:t>Закупка товаров, работ и услуг для обеспечения государственных (муниципальных) нужд</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303</w:t>
            </w:r>
          </w:p>
        </w:tc>
        <w:tc>
          <w:tcPr>
            <w:tcW w:w="472"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08 01</w:t>
            </w:r>
          </w:p>
        </w:tc>
        <w:tc>
          <w:tcPr>
            <w:tcW w:w="75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9990014710</w:t>
            </w:r>
          </w:p>
        </w:tc>
        <w:tc>
          <w:tcPr>
            <w:tcW w:w="39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200</w:t>
            </w:r>
          </w:p>
        </w:tc>
        <w:tc>
          <w:tcPr>
            <w:tcW w:w="637"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36</w:t>
            </w:r>
            <w:r w:rsidRPr="002C291D">
              <w:rPr>
                <w:rFonts w:ascii="Times New Roman" w:eastAsia="Times New Roman" w:hAnsi="Times New Roman" w:cs="Times New Roman"/>
                <w:lang w:val="ru-RU"/>
              </w:rPr>
              <w:t>2</w:t>
            </w:r>
            <w:r w:rsidRPr="002C291D">
              <w:rPr>
                <w:rFonts w:ascii="Times New Roman" w:eastAsia="Times New Roman" w:hAnsi="Times New Roman" w:cs="Times New Roman"/>
              </w:rPr>
              <w:t>,2</w:t>
            </w:r>
          </w:p>
        </w:tc>
      </w:tr>
      <w:tr w:rsidR="004516EF" w:rsidRPr="002C291D" w:rsidTr="004516EF">
        <w:tc>
          <w:tcPr>
            <w:tcW w:w="2356"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lang w:val="ru-RU"/>
              </w:rPr>
            </w:pPr>
            <w:r w:rsidRPr="002C291D">
              <w:rPr>
                <w:rFonts w:ascii="Times New Roman" w:eastAsia="Times New Roman" w:hAnsi="Times New Roman" w:cs="Times New Roman"/>
                <w:lang w:val="ru-RU"/>
              </w:rPr>
              <w:t>Уплата налогов, сборов и иных платежей</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303</w:t>
            </w:r>
          </w:p>
        </w:tc>
        <w:tc>
          <w:tcPr>
            <w:tcW w:w="472"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08 01</w:t>
            </w:r>
          </w:p>
        </w:tc>
        <w:tc>
          <w:tcPr>
            <w:tcW w:w="75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9990014710</w:t>
            </w:r>
          </w:p>
        </w:tc>
        <w:tc>
          <w:tcPr>
            <w:tcW w:w="39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850</w:t>
            </w:r>
          </w:p>
        </w:tc>
        <w:tc>
          <w:tcPr>
            <w:tcW w:w="637"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45,0</w:t>
            </w:r>
          </w:p>
        </w:tc>
      </w:tr>
      <w:tr w:rsidR="004516EF" w:rsidRPr="002C291D" w:rsidTr="004516EF">
        <w:tc>
          <w:tcPr>
            <w:tcW w:w="2356"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rPr>
            </w:pPr>
            <w:r w:rsidRPr="002C291D">
              <w:rPr>
                <w:rFonts w:ascii="Times New Roman" w:eastAsia="Times New Roman" w:hAnsi="Times New Roman" w:cs="Times New Roman"/>
              </w:rPr>
              <w:t>ФИЗИЧЕСКАЯ КУЛЬТУРА И СПОРТ</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303</w:t>
            </w:r>
          </w:p>
        </w:tc>
        <w:tc>
          <w:tcPr>
            <w:tcW w:w="472"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11 00</w:t>
            </w:r>
          </w:p>
        </w:tc>
        <w:tc>
          <w:tcPr>
            <w:tcW w:w="75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p>
        </w:tc>
        <w:tc>
          <w:tcPr>
            <w:tcW w:w="39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p>
        </w:tc>
        <w:tc>
          <w:tcPr>
            <w:tcW w:w="637"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5,0</w:t>
            </w:r>
          </w:p>
        </w:tc>
      </w:tr>
      <w:tr w:rsidR="004516EF" w:rsidRPr="002C291D" w:rsidTr="004516EF">
        <w:tc>
          <w:tcPr>
            <w:tcW w:w="2356"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rPr>
            </w:pPr>
            <w:r w:rsidRPr="002C291D">
              <w:rPr>
                <w:rFonts w:ascii="Times New Roman" w:eastAsia="Times New Roman" w:hAnsi="Times New Roman" w:cs="Times New Roman"/>
              </w:rPr>
              <w:t>Массовый спорт</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303</w:t>
            </w:r>
          </w:p>
        </w:tc>
        <w:tc>
          <w:tcPr>
            <w:tcW w:w="472"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11 02</w:t>
            </w:r>
          </w:p>
        </w:tc>
        <w:tc>
          <w:tcPr>
            <w:tcW w:w="75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p>
        </w:tc>
        <w:tc>
          <w:tcPr>
            <w:tcW w:w="39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p>
        </w:tc>
        <w:tc>
          <w:tcPr>
            <w:tcW w:w="637"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5,0</w:t>
            </w:r>
          </w:p>
        </w:tc>
      </w:tr>
      <w:tr w:rsidR="004516EF" w:rsidRPr="002C291D" w:rsidTr="004516EF">
        <w:tc>
          <w:tcPr>
            <w:tcW w:w="2356"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lang w:val="ru-RU"/>
              </w:rPr>
            </w:pPr>
            <w:r w:rsidRPr="002C291D">
              <w:rPr>
                <w:rFonts w:ascii="Times New Roman" w:eastAsia="Times New Roman" w:hAnsi="Times New Roman" w:cs="Times New Roman"/>
                <w:lang w:val="ru-RU"/>
              </w:rPr>
              <w:t>Иные вопросы в отраслях социальной сферы</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303</w:t>
            </w:r>
          </w:p>
        </w:tc>
        <w:tc>
          <w:tcPr>
            <w:tcW w:w="472"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11 02</w:t>
            </w:r>
          </w:p>
        </w:tc>
        <w:tc>
          <w:tcPr>
            <w:tcW w:w="75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9000000000</w:t>
            </w:r>
          </w:p>
        </w:tc>
        <w:tc>
          <w:tcPr>
            <w:tcW w:w="39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p>
        </w:tc>
        <w:tc>
          <w:tcPr>
            <w:tcW w:w="637"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5,0</w:t>
            </w:r>
          </w:p>
        </w:tc>
      </w:tr>
      <w:tr w:rsidR="004516EF" w:rsidRPr="002C291D" w:rsidTr="004516EF">
        <w:tc>
          <w:tcPr>
            <w:tcW w:w="2356"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lang w:val="ru-RU"/>
              </w:rPr>
            </w:pPr>
            <w:r w:rsidRPr="002C291D">
              <w:rPr>
                <w:rFonts w:ascii="Times New Roman" w:eastAsia="Times New Roman" w:hAnsi="Times New Roman" w:cs="Times New Roman"/>
                <w:lang w:val="ru-RU"/>
              </w:rPr>
              <w:t>Иные вопросы в сфере здравоохранения, физической культуры и спорта</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303</w:t>
            </w:r>
          </w:p>
        </w:tc>
        <w:tc>
          <w:tcPr>
            <w:tcW w:w="472"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11 02</w:t>
            </w:r>
          </w:p>
        </w:tc>
        <w:tc>
          <w:tcPr>
            <w:tcW w:w="75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9030000000</w:t>
            </w:r>
          </w:p>
        </w:tc>
        <w:tc>
          <w:tcPr>
            <w:tcW w:w="39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p>
        </w:tc>
        <w:tc>
          <w:tcPr>
            <w:tcW w:w="637"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5,0</w:t>
            </w:r>
          </w:p>
        </w:tc>
      </w:tr>
      <w:tr w:rsidR="004516EF" w:rsidRPr="002C291D" w:rsidTr="004516EF">
        <w:tc>
          <w:tcPr>
            <w:tcW w:w="2356"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lang w:val="ru-RU"/>
              </w:rPr>
            </w:pPr>
            <w:r w:rsidRPr="002C291D">
              <w:rPr>
                <w:rFonts w:ascii="Times New Roman" w:eastAsia="Times New Roman" w:hAnsi="Times New Roman" w:cs="Times New Roman"/>
                <w:lang w:val="ru-RU"/>
              </w:rPr>
              <w:t>Мероприятия в области здравоохранения, спорта и физической культуры, туризма</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303</w:t>
            </w:r>
          </w:p>
        </w:tc>
        <w:tc>
          <w:tcPr>
            <w:tcW w:w="472"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11 02</w:t>
            </w:r>
          </w:p>
        </w:tc>
        <w:tc>
          <w:tcPr>
            <w:tcW w:w="75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9030016670</w:t>
            </w:r>
          </w:p>
        </w:tc>
        <w:tc>
          <w:tcPr>
            <w:tcW w:w="39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p>
        </w:tc>
        <w:tc>
          <w:tcPr>
            <w:tcW w:w="637"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5,0</w:t>
            </w:r>
          </w:p>
        </w:tc>
      </w:tr>
      <w:tr w:rsidR="004516EF" w:rsidRPr="002C291D" w:rsidTr="004516EF">
        <w:tc>
          <w:tcPr>
            <w:tcW w:w="2356"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lang w:val="ru-RU"/>
              </w:rPr>
            </w:pPr>
            <w:r w:rsidRPr="002C291D">
              <w:rPr>
                <w:rFonts w:ascii="Times New Roman" w:eastAsia="Times New Roman" w:hAnsi="Times New Roman" w:cs="Times New Roman"/>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303</w:t>
            </w:r>
          </w:p>
        </w:tc>
        <w:tc>
          <w:tcPr>
            <w:tcW w:w="472"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11 02</w:t>
            </w:r>
          </w:p>
        </w:tc>
        <w:tc>
          <w:tcPr>
            <w:tcW w:w="75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9030016670</w:t>
            </w:r>
          </w:p>
        </w:tc>
        <w:tc>
          <w:tcPr>
            <w:tcW w:w="391"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100</w:t>
            </w:r>
          </w:p>
        </w:tc>
        <w:tc>
          <w:tcPr>
            <w:tcW w:w="637"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5,0</w:t>
            </w:r>
          </w:p>
        </w:tc>
      </w:tr>
    </w:tbl>
    <w:p w:rsidR="004516EF" w:rsidRPr="002C291D" w:rsidRDefault="004516EF" w:rsidP="004516EF">
      <w:pPr>
        <w:rPr>
          <w:rFonts w:ascii="Times New Roman" w:hAnsi="Times New Roman" w:cs="Times New Roman"/>
          <w:lang w:val="ru-RU"/>
        </w:rPr>
      </w:pPr>
      <w:r w:rsidRPr="002C291D">
        <w:rPr>
          <w:rFonts w:ascii="Times New Roman" w:eastAsia="Times New Roman" w:hAnsi="Times New Roman" w:cs="Times New Roman"/>
          <w:lang w:val="ru-RU"/>
        </w:rPr>
        <w:t>1.7.Приложение 7 «Распределение бюджетных ассигнований по разделам, подразделам, целевым статьям, группам (группам и подгруппам) видов расходов на 2026 год» изложить в следующей редакции:</w:t>
      </w:r>
    </w:p>
    <w:tbl>
      <w:tblPr>
        <w:tblW w:w="5000" w:type="pct"/>
        <w:tblInd w:w="1" w:type="dxa"/>
        <w:tblCellMar>
          <w:left w:w="0" w:type="dxa"/>
          <w:right w:w="0" w:type="dxa"/>
        </w:tblCellMar>
        <w:tblLook w:val="04A0" w:firstRow="1" w:lastRow="0" w:firstColumn="1" w:lastColumn="0" w:noHBand="0" w:noVBand="1"/>
      </w:tblPr>
      <w:tblGrid>
        <w:gridCol w:w="5145"/>
        <w:gridCol w:w="757"/>
        <w:gridCol w:w="1665"/>
        <w:gridCol w:w="757"/>
        <w:gridCol w:w="1310"/>
      </w:tblGrid>
      <w:tr w:rsidR="004516EF" w:rsidRPr="002C291D" w:rsidTr="004516EF">
        <w:tc>
          <w:tcPr>
            <w:tcW w:w="267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Наименование</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Рз/Пр</w:t>
            </w:r>
          </w:p>
        </w:tc>
        <w:tc>
          <w:tcPr>
            <w:tcW w:w="864"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ЦСР</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Вр</w:t>
            </w:r>
          </w:p>
        </w:tc>
        <w:tc>
          <w:tcPr>
            <w:tcW w:w="68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Сумма, тыс. рублей</w:t>
            </w:r>
          </w:p>
        </w:tc>
      </w:tr>
      <w:tr w:rsidR="004516EF" w:rsidRPr="002C291D" w:rsidTr="004516EF">
        <w:tc>
          <w:tcPr>
            <w:tcW w:w="267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1</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2</w:t>
            </w:r>
          </w:p>
        </w:tc>
        <w:tc>
          <w:tcPr>
            <w:tcW w:w="864"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3</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4</w:t>
            </w:r>
          </w:p>
        </w:tc>
        <w:tc>
          <w:tcPr>
            <w:tcW w:w="68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5</w:t>
            </w:r>
          </w:p>
        </w:tc>
      </w:tr>
      <w:tr w:rsidR="004516EF" w:rsidRPr="002C291D" w:rsidTr="004516EF">
        <w:tc>
          <w:tcPr>
            <w:tcW w:w="267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lang w:val="ru-RU"/>
              </w:rPr>
            </w:pPr>
            <w:r w:rsidRPr="002C291D">
              <w:rPr>
                <w:rFonts w:ascii="Times New Roman" w:eastAsia="Times New Roman" w:hAnsi="Times New Roman" w:cs="Times New Roman"/>
                <w:lang w:val="ru-RU"/>
              </w:rPr>
              <w:t>Администрация Голухинского сельсовета Заринского района Алтайского края</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lang w:val="ru-RU"/>
              </w:rPr>
            </w:pPr>
          </w:p>
        </w:tc>
        <w:tc>
          <w:tcPr>
            <w:tcW w:w="864"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lang w:val="ru-RU"/>
              </w:rPr>
            </w:pP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lang w:val="ru-RU"/>
              </w:rPr>
            </w:pPr>
          </w:p>
        </w:tc>
        <w:tc>
          <w:tcPr>
            <w:tcW w:w="68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lang w:val="ru-RU"/>
              </w:rPr>
            </w:pPr>
          </w:p>
        </w:tc>
      </w:tr>
      <w:tr w:rsidR="004516EF" w:rsidRPr="002C291D" w:rsidTr="004516EF">
        <w:tc>
          <w:tcPr>
            <w:tcW w:w="267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rPr>
            </w:pPr>
            <w:r w:rsidRPr="002C291D">
              <w:rPr>
                <w:rFonts w:ascii="Times New Roman" w:eastAsia="Times New Roman" w:hAnsi="Times New Roman" w:cs="Times New Roman"/>
              </w:rPr>
              <w:t>ОБЩЕГОСУДАРСТВЕННЫЕ ВОПРОСЫ</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01 00</w:t>
            </w:r>
          </w:p>
        </w:tc>
        <w:tc>
          <w:tcPr>
            <w:tcW w:w="864"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p>
        </w:tc>
        <w:tc>
          <w:tcPr>
            <w:tcW w:w="68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lang w:val="ru-RU"/>
              </w:rPr>
            </w:pPr>
            <w:r w:rsidRPr="002C291D">
              <w:rPr>
                <w:rFonts w:ascii="Times New Roman" w:eastAsia="Times New Roman" w:hAnsi="Times New Roman" w:cs="Times New Roman"/>
              </w:rPr>
              <w:t>1 9</w:t>
            </w:r>
            <w:r w:rsidRPr="002C291D">
              <w:rPr>
                <w:rFonts w:ascii="Times New Roman" w:eastAsia="Times New Roman" w:hAnsi="Times New Roman" w:cs="Times New Roman"/>
                <w:lang w:val="ru-RU"/>
              </w:rPr>
              <w:t>32,3</w:t>
            </w:r>
          </w:p>
        </w:tc>
      </w:tr>
      <w:tr w:rsidR="004516EF" w:rsidRPr="002C291D" w:rsidTr="004516EF">
        <w:tc>
          <w:tcPr>
            <w:tcW w:w="267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lang w:val="ru-RU"/>
              </w:rPr>
            </w:pPr>
            <w:r w:rsidRPr="002C291D">
              <w:rPr>
                <w:rFonts w:ascii="Times New Roman" w:eastAsia="Times New Roman" w:hAnsi="Times New Roman" w:cs="Times New Roman"/>
                <w:lang w:val="ru-RU"/>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01 04</w:t>
            </w:r>
          </w:p>
        </w:tc>
        <w:tc>
          <w:tcPr>
            <w:tcW w:w="864"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p>
        </w:tc>
        <w:tc>
          <w:tcPr>
            <w:tcW w:w="68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lang w:val="ru-RU"/>
              </w:rPr>
            </w:pPr>
            <w:r w:rsidRPr="002C291D">
              <w:rPr>
                <w:rFonts w:ascii="Times New Roman" w:eastAsia="Times New Roman" w:hAnsi="Times New Roman" w:cs="Times New Roman"/>
              </w:rPr>
              <w:t>1 </w:t>
            </w:r>
            <w:r w:rsidRPr="002C291D">
              <w:rPr>
                <w:rFonts w:ascii="Times New Roman" w:eastAsia="Times New Roman" w:hAnsi="Times New Roman" w:cs="Times New Roman"/>
                <w:lang w:val="ru-RU"/>
              </w:rPr>
              <w:t>404,3</w:t>
            </w:r>
          </w:p>
        </w:tc>
      </w:tr>
      <w:tr w:rsidR="004516EF" w:rsidRPr="002C291D" w:rsidTr="004516EF">
        <w:tc>
          <w:tcPr>
            <w:tcW w:w="267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lang w:val="ru-RU"/>
              </w:rPr>
            </w:pPr>
            <w:r w:rsidRPr="002C291D">
              <w:rPr>
                <w:rFonts w:ascii="Times New Roman" w:eastAsia="Times New Roman" w:hAnsi="Times New Roman" w:cs="Times New Roman"/>
                <w:lang w:val="ru-RU"/>
              </w:rPr>
              <w:t>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01 04</w:t>
            </w:r>
          </w:p>
        </w:tc>
        <w:tc>
          <w:tcPr>
            <w:tcW w:w="864"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0100000000</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p>
        </w:tc>
        <w:tc>
          <w:tcPr>
            <w:tcW w:w="68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lang w:val="ru-RU"/>
              </w:rPr>
            </w:pPr>
            <w:r w:rsidRPr="002C291D">
              <w:rPr>
                <w:rFonts w:ascii="Times New Roman" w:eastAsia="Times New Roman" w:hAnsi="Times New Roman" w:cs="Times New Roman"/>
              </w:rPr>
              <w:t>1 </w:t>
            </w:r>
            <w:r w:rsidRPr="002C291D">
              <w:rPr>
                <w:rFonts w:ascii="Times New Roman" w:eastAsia="Times New Roman" w:hAnsi="Times New Roman" w:cs="Times New Roman"/>
                <w:lang w:val="ru-RU"/>
              </w:rPr>
              <w:t>404,3</w:t>
            </w:r>
          </w:p>
        </w:tc>
      </w:tr>
      <w:tr w:rsidR="004516EF" w:rsidRPr="002C291D" w:rsidTr="004516EF">
        <w:tc>
          <w:tcPr>
            <w:tcW w:w="267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lang w:val="ru-RU"/>
              </w:rPr>
            </w:pPr>
            <w:r w:rsidRPr="002C291D">
              <w:rPr>
                <w:rFonts w:ascii="Times New Roman" w:eastAsia="Times New Roman" w:hAnsi="Times New Roman" w:cs="Times New Roman"/>
                <w:lang w:val="ru-RU"/>
              </w:rPr>
              <w:t>Расходы на обеспечение деятельности органов местного самоуправления</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01 04</w:t>
            </w:r>
          </w:p>
        </w:tc>
        <w:tc>
          <w:tcPr>
            <w:tcW w:w="864"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0120000000</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p>
        </w:tc>
        <w:tc>
          <w:tcPr>
            <w:tcW w:w="68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lang w:val="ru-RU"/>
              </w:rPr>
            </w:pPr>
            <w:r w:rsidRPr="002C291D">
              <w:rPr>
                <w:rFonts w:ascii="Times New Roman" w:eastAsia="Times New Roman" w:hAnsi="Times New Roman" w:cs="Times New Roman"/>
              </w:rPr>
              <w:t>1 </w:t>
            </w:r>
            <w:r w:rsidRPr="002C291D">
              <w:rPr>
                <w:rFonts w:ascii="Times New Roman" w:eastAsia="Times New Roman" w:hAnsi="Times New Roman" w:cs="Times New Roman"/>
                <w:lang w:val="ru-RU"/>
              </w:rPr>
              <w:t>404,3</w:t>
            </w:r>
          </w:p>
        </w:tc>
      </w:tr>
      <w:tr w:rsidR="004516EF" w:rsidRPr="002C291D" w:rsidTr="004516EF">
        <w:tc>
          <w:tcPr>
            <w:tcW w:w="267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lang w:val="ru-RU"/>
              </w:rPr>
            </w:pPr>
            <w:r w:rsidRPr="002C291D">
              <w:rPr>
                <w:rFonts w:ascii="Times New Roman" w:eastAsia="Times New Roman" w:hAnsi="Times New Roman" w:cs="Times New Roman"/>
                <w:lang w:val="ru-RU"/>
              </w:rPr>
              <w:t>Центральный аппарат органов местного самоуправления</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01 04</w:t>
            </w:r>
          </w:p>
        </w:tc>
        <w:tc>
          <w:tcPr>
            <w:tcW w:w="864"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0120010110</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p>
        </w:tc>
        <w:tc>
          <w:tcPr>
            <w:tcW w:w="68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lang w:val="ru-RU"/>
              </w:rPr>
            </w:pPr>
            <w:r w:rsidRPr="002C291D">
              <w:rPr>
                <w:rFonts w:ascii="Times New Roman" w:hAnsi="Times New Roman" w:cs="Times New Roman"/>
                <w:lang w:val="ru-RU"/>
              </w:rPr>
              <w:t>804,3</w:t>
            </w:r>
          </w:p>
        </w:tc>
      </w:tr>
      <w:tr w:rsidR="004516EF" w:rsidRPr="002C291D" w:rsidTr="004516EF">
        <w:tc>
          <w:tcPr>
            <w:tcW w:w="267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lang w:val="ru-RU"/>
              </w:rPr>
            </w:pPr>
            <w:r w:rsidRPr="002C291D">
              <w:rPr>
                <w:rFonts w:ascii="Times New Roman" w:eastAsia="Times New Roman" w:hAnsi="Times New Roman" w:cs="Times New Roman"/>
                <w:lang w:val="ru-RU"/>
              </w:rPr>
              <w:t xml:space="preserve">Расходы на выплаты персоналу в целях обеспечения выполнения функций государственными (муниципальными) органами, казенными учреждениями, </w:t>
            </w:r>
            <w:r w:rsidRPr="002C291D">
              <w:rPr>
                <w:rFonts w:ascii="Times New Roman" w:eastAsia="Times New Roman" w:hAnsi="Times New Roman" w:cs="Times New Roman"/>
                <w:lang w:val="ru-RU"/>
              </w:rPr>
              <w:lastRenderedPageBreak/>
              <w:t>органами управления государственными внебюджетными фондами</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lastRenderedPageBreak/>
              <w:t>01 04</w:t>
            </w:r>
          </w:p>
        </w:tc>
        <w:tc>
          <w:tcPr>
            <w:tcW w:w="864"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0120010110</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100</w:t>
            </w:r>
          </w:p>
        </w:tc>
        <w:tc>
          <w:tcPr>
            <w:tcW w:w="68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528,0</w:t>
            </w:r>
          </w:p>
        </w:tc>
      </w:tr>
      <w:tr w:rsidR="004516EF" w:rsidRPr="002C291D" w:rsidTr="004516EF">
        <w:tc>
          <w:tcPr>
            <w:tcW w:w="267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lang w:val="ru-RU"/>
              </w:rPr>
            </w:pPr>
            <w:r w:rsidRPr="002C291D">
              <w:rPr>
                <w:rFonts w:ascii="Times New Roman" w:eastAsia="Times New Roman" w:hAnsi="Times New Roman" w:cs="Times New Roman"/>
                <w:lang w:val="ru-RU"/>
              </w:rPr>
              <w:lastRenderedPageBreak/>
              <w:t>Закупка товаров, работ и услуг для обеспечения государственных (муниципальных) нужд</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01 04</w:t>
            </w:r>
          </w:p>
        </w:tc>
        <w:tc>
          <w:tcPr>
            <w:tcW w:w="864"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0120010110</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200</w:t>
            </w:r>
          </w:p>
        </w:tc>
        <w:tc>
          <w:tcPr>
            <w:tcW w:w="68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lang w:val="ru-RU"/>
              </w:rPr>
            </w:pPr>
            <w:r w:rsidRPr="002C291D">
              <w:rPr>
                <w:rFonts w:ascii="Times New Roman" w:eastAsia="Times New Roman" w:hAnsi="Times New Roman" w:cs="Times New Roman"/>
              </w:rPr>
              <w:t>2</w:t>
            </w:r>
            <w:r w:rsidRPr="002C291D">
              <w:rPr>
                <w:rFonts w:ascii="Times New Roman" w:eastAsia="Times New Roman" w:hAnsi="Times New Roman" w:cs="Times New Roman"/>
                <w:lang w:val="ru-RU"/>
              </w:rPr>
              <w:t>51,3</w:t>
            </w:r>
          </w:p>
        </w:tc>
      </w:tr>
      <w:tr w:rsidR="004516EF" w:rsidRPr="002C291D" w:rsidTr="004516EF">
        <w:tc>
          <w:tcPr>
            <w:tcW w:w="267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lang w:val="ru-RU"/>
              </w:rPr>
            </w:pPr>
            <w:r w:rsidRPr="002C291D">
              <w:rPr>
                <w:rFonts w:ascii="Times New Roman" w:eastAsia="Times New Roman" w:hAnsi="Times New Roman" w:cs="Times New Roman"/>
                <w:lang w:val="ru-RU"/>
              </w:rPr>
              <w:t>Уплата налогов, сборов и иных платежей</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01 04</w:t>
            </w:r>
          </w:p>
        </w:tc>
        <w:tc>
          <w:tcPr>
            <w:tcW w:w="864"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0120010110</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850</w:t>
            </w:r>
          </w:p>
        </w:tc>
        <w:tc>
          <w:tcPr>
            <w:tcW w:w="68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25,0</w:t>
            </w:r>
          </w:p>
        </w:tc>
      </w:tr>
      <w:tr w:rsidR="004516EF" w:rsidRPr="002C291D" w:rsidTr="004516EF">
        <w:tc>
          <w:tcPr>
            <w:tcW w:w="267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lang w:val="ru-RU"/>
              </w:rPr>
            </w:pPr>
            <w:r w:rsidRPr="002C291D">
              <w:rPr>
                <w:rFonts w:ascii="Times New Roman" w:eastAsia="Times New Roman" w:hAnsi="Times New Roman" w:cs="Times New Roman"/>
                <w:lang w:val="ru-RU"/>
              </w:rPr>
              <w:t>Глава местной администрации (исполнительно-распорядительного органа муниципального образования)</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01 04</w:t>
            </w:r>
          </w:p>
        </w:tc>
        <w:tc>
          <w:tcPr>
            <w:tcW w:w="864"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0120010130</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p>
        </w:tc>
        <w:tc>
          <w:tcPr>
            <w:tcW w:w="68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600,0</w:t>
            </w:r>
          </w:p>
        </w:tc>
      </w:tr>
      <w:tr w:rsidR="004516EF" w:rsidRPr="002C291D" w:rsidTr="004516EF">
        <w:tc>
          <w:tcPr>
            <w:tcW w:w="267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lang w:val="ru-RU"/>
              </w:rPr>
            </w:pPr>
            <w:r w:rsidRPr="002C291D">
              <w:rPr>
                <w:rFonts w:ascii="Times New Roman" w:eastAsia="Times New Roman" w:hAnsi="Times New Roman" w:cs="Times New Roman"/>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01 04</w:t>
            </w:r>
          </w:p>
        </w:tc>
        <w:tc>
          <w:tcPr>
            <w:tcW w:w="864"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0120010130</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100</w:t>
            </w:r>
          </w:p>
        </w:tc>
        <w:tc>
          <w:tcPr>
            <w:tcW w:w="68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600,0</w:t>
            </w:r>
          </w:p>
        </w:tc>
      </w:tr>
      <w:tr w:rsidR="004516EF" w:rsidRPr="002C291D" w:rsidTr="004516EF">
        <w:tc>
          <w:tcPr>
            <w:tcW w:w="267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rPr>
            </w:pPr>
            <w:r w:rsidRPr="002C291D">
              <w:rPr>
                <w:rFonts w:ascii="Times New Roman" w:eastAsia="Times New Roman" w:hAnsi="Times New Roman" w:cs="Times New Roman"/>
              </w:rPr>
              <w:t>Резервные фонды</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01 11</w:t>
            </w:r>
          </w:p>
        </w:tc>
        <w:tc>
          <w:tcPr>
            <w:tcW w:w="864"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p>
        </w:tc>
        <w:tc>
          <w:tcPr>
            <w:tcW w:w="68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2,0</w:t>
            </w:r>
          </w:p>
        </w:tc>
      </w:tr>
      <w:tr w:rsidR="004516EF" w:rsidRPr="002C291D" w:rsidTr="004516EF">
        <w:tc>
          <w:tcPr>
            <w:tcW w:w="267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lang w:val="ru-RU"/>
              </w:rPr>
            </w:pPr>
            <w:r w:rsidRPr="002C291D">
              <w:rPr>
                <w:rFonts w:ascii="Times New Roman" w:eastAsia="Times New Roman" w:hAnsi="Times New Roman" w:cs="Times New Roman"/>
                <w:lang w:val="ru-RU"/>
              </w:rPr>
              <w:t>Иные расходы органов государственной власти субъектов российской Федерации и органов местного самоуправления</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01 11</w:t>
            </w:r>
          </w:p>
        </w:tc>
        <w:tc>
          <w:tcPr>
            <w:tcW w:w="864"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9900000000</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p>
        </w:tc>
        <w:tc>
          <w:tcPr>
            <w:tcW w:w="68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2,0</w:t>
            </w:r>
          </w:p>
        </w:tc>
      </w:tr>
      <w:tr w:rsidR="004516EF" w:rsidRPr="002C291D" w:rsidTr="004516EF">
        <w:tc>
          <w:tcPr>
            <w:tcW w:w="267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rPr>
            </w:pPr>
            <w:r w:rsidRPr="002C291D">
              <w:rPr>
                <w:rFonts w:ascii="Times New Roman" w:eastAsia="Times New Roman" w:hAnsi="Times New Roman" w:cs="Times New Roman"/>
              </w:rPr>
              <w:t>Резервные фонды</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01 11</w:t>
            </w:r>
          </w:p>
        </w:tc>
        <w:tc>
          <w:tcPr>
            <w:tcW w:w="864"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9910000000</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p>
        </w:tc>
        <w:tc>
          <w:tcPr>
            <w:tcW w:w="68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2,0</w:t>
            </w:r>
          </w:p>
        </w:tc>
      </w:tr>
      <w:tr w:rsidR="004516EF" w:rsidRPr="002C291D" w:rsidTr="004516EF">
        <w:tc>
          <w:tcPr>
            <w:tcW w:w="267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rPr>
            </w:pPr>
            <w:r w:rsidRPr="002C291D">
              <w:rPr>
                <w:rFonts w:ascii="Times New Roman" w:eastAsia="Times New Roman" w:hAnsi="Times New Roman" w:cs="Times New Roman"/>
              </w:rPr>
              <w:t>Резервные фонды местных администраций</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01 11</w:t>
            </w:r>
          </w:p>
        </w:tc>
        <w:tc>
          <w:tcPr>
            <w:tcW w:w="864"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9910014100</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p>
        </w:tc>
        <w:tc>
          <w:tcPr>
            <w:tcW w:w="68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2,0</w:t>
            </w:r>
          </w:p>
        </w:tc>
      </w:tr>
      <w:tr w:rsidR="004516EF" w:rsidRPr="002C291D" w:rsidTr="004516EF">
        <w:tc>
          <w:tcPr>
            <w:tcW w:w="267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rPr>
            </w:pPr>
            <w:r w:rsidRPr="002C291D">
              <w:rPr>
                <w:rFonts w:ascii="Times New Roman" w:eastAsia="Times New Roman" w:hAnsi="Times New Roman" w:cs="Times New Roman"/>
              </w:rPr>
              <w:t>Резервные средства</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01 11</w:t>
            </w:r>
          </w:p>
        </w:tc>
        <w:tc>
          <w:tcPr>
            <w:tcW w:w="864"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9910014100</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870</w:t>
            </w:r>
          </w:p>
        </w:tc>
        <w:tc>
          <w:tcPr>
            <w:tcW w:w="68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2,0</w:t>
            </w:r>
          </w:p>
        </w:tc>
      </w:tr>
      <w:tr w:rsidR="004516EF" w:rsidRPr="002C291D" w:rsidTr="004516EF">
        <w:tc>
          <w:tcPr>
            <w:tcW w:w="267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rPr>
            </w:pPr>
            <w:r w:rsidRPr="002C291D">
              <w:rPr>
                <w:rFonts w:ascii="Times New Roman" w:eastAsia="Times New Roman" w:hAnsi="Times New Roman" w:cs="Times New Roman"/>
              </w:rPr>
              <w:t>Другие общегосударственные вопросы</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01 13</w:t>
            </w:r>
          </w:p>
        </w:tc>
        <w:tc>
          <w:tcPr>
            <w:tcW w:w="864"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p>
        </w:tc>
        <w:tc>
          <w:tcPr>
            <w:tcW w:w="68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526,0</w:t>
            </w:r>
          </w:p>
        </w:tc>
      </w:tr>
      <w:tr w:rsidR="004516EF" w:rsidRPr="002C291D" w:rsidTr="004516EF">
        <w:tc>
          <w:tcPr>
            <w:tcW w:w="267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lang w:val="ru-RU"/>
              </w:rPr>
            </w:pPr>
            <w:r w:rsidRPr="002C291D">
              <w:rPr>
                <w:rFonts w:ascii="Times New Roman" w:eastAsia="Times New Roman" w:hAnsi="Times New Roman" w:cs="Times New Roman"/>
                <w:lang w:val="ru-RU"/>
              </w:rPr>
              <w:t>Межбюджетные трансферты общего характера бюджетам субъектов Российской Федерации и муниципальных образований</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01 13</w:t>
            </w:r>
          </w:p>
        </w:tc>
        <w:tc>
          <w:tcPr>
            <w:tcW w:w="864"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9800000000</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p>
        </w:tc>
        <w:tc>
          <w:tcPr>
            <w:tcW w:w="68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22,0</w:t>
            </w:r>
          </w:p>
        </w:tc>
      </w:tr>
      <w:tr w:rsidR="004516EF" w:rsidRPr="002C291D" w:rsidTr="004516EF">
        <w:tc>
          <w:tcPr>
            <w:tcW w:w="267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lang w:val="ru-RU"/>
              </w:rPr>
            </w:pPr>
            <w:r w:rsidRPr="002C291D">
              <w:rPr>
                <w:rFonts w:ascii="Times New Roman" w:eastAsia="Times New Roman" w:hAnsi="Times New Roman" w:cs="Times New Roman"/>
                <w:lang w:val="ru-RU"/>
              </w:rPr>
              <w:t>Иные межбюджетные трансферты общего характера</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01 13</w:t>
            </w:r>
          </w:p>
        </w:tc>
        <w:tc>
          <w:tcPr>
            <w:tcW w:w="864"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9850000000</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p>
        </w:tc>
        <w:tc>
          <w:tcPr>
            <w:tcW w:w="68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22,0</w:t>
            </w:r>
          </w:p>
        </w:tc>
      </w:tr>
      <w:tr w:rsidR="004516EF" w:rsidRPr="002C291D" w:rsidTr="004516EF">
        <w:tc>
          <w:tcPr>
            <w:tcW w:w="267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lang w:val="ru-RU"/>
              </w:rPr>
            </w:pPr>
            <w:r w:rsidRPr="002C291D">
              <w:rPr>
                <w:rFonts w:ascii="Times New Roman" w:eastAsia="Times New Roman" w:hAnsi="Times New Roman" w:cs="Times New Roman"/>
                <w:lang w:val="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01 13</w:t>
            </w:r>
          </w:p>
        </w:tc>
        <w:tc>
          <w:tcPr>
            <w:tcW w:w="864"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9850060510</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p>
        </w:tc>
        <w:tc>
          <w:tcPr>
            <w:tcW w:w="68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22,0</w:t>
            </w:r>
          </w:p>
        </w:tc>
      </w:tr>
      <w:tr w:rsidR="004516EF" w:rsidRPr="002C291D" w:rsidTr="004516EF">
        <w:tc>
          <w:tcPr>
            <w:tcW w:w="267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rPr>
            </w:pPr>
            <w:r w:rsidRPr="002C291D">
              <w:rPr>
                <w:rFonts w:ascii="Times New Roman" w:eastAsia="Times New Roman" w:hAnsi="Times New Roman" w:cs="Times New Roman"/>
              </w:rPr>
              <w:t>Иные межбюджетные трансферты</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01 13</w:t>
            </w:r>
          </w:p>
        </w:tc>
        <w:tc>
          <w:tcPr>
            <w:tcW w:w="864"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9850060510</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540</w:t>
            </w:r>
          </w:p>
        </w:tc>
        <w:tc>
          <w:tcPr>
            <w:tcW w:w="68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22,0</w:t>
            </w:r>
          </w:p>
        </w:tc>
      </w:tr>
      <w:tr w:rsidR="004516EF" w:rsidRPr="002C291D" w:rsidTr="004516EF">
        <w:tc>
          <w:tcPr>
            <w:tcW w:w="267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lang w:val="ru-RU"/>
              </w:rPr>
            </w:pPr>
            <w:r w:rsidRPr="002C291D">
              <w:rPr>
                <w:rFonts w:ascii="Times New Roman" w:eastAsia="Times New Roman" w:hAnsi="Times New Roman" w:cs="Times New Roman"/>
                <w:lang w:val="ru-RU"/>
              </w:rPr>
              <w:t>Иные расходы органов государственной власти субъектов Российской Федерации и органов местного самоуправления</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01 13</w:t>
            </w:r>
          </w:p>
        </w:tc>
        <w:tc>
          <w:tcPr>
            <w:tcW w:w="864"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9900000000</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p>
        </w:tc>
        <w:tc>
          <w:tcPr>
            <w:tcW w:w="68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504,0</w:t>
            </w:r>
          </w:p>
        </w:tc>
      </w:tr>
      <w:tr w:rsidR="004516EF" w:rsidRPr="002C291D" w:rsidTr="004516EF">
        <w:tc>
          <w:tcPr>
            <w:tcW w:w="267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lang w:val="ru-RU"/>
              </w:rPr>
            </w:pPr>
            <w:r w:rsidRPr="002C291D">
              <w:rPr>
                <w:rFonts w:ascii="Times New Roman" w:eastAsia="Times New Roman" w:hAnsi="Times New Roman" w:cs="Times New Roman"/>
                <w:lang w:val="ru-RU"/>
              </w:rPr>
              <w:t>Расходы на выполнение других обязательств государства</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01 13</w:t>
            </w:r>
          </w:p>
        </w:tc>
        <w:tc>
          <w:tcPr>
            <w:tcW w:w="864"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9990000000</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p>
        </w:tc>
        <w:tc>
          <w:tcPr>
            <w:tcW w:w="68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504,0</w:t>
            </w:r>
          </w:p>
        </w:tc>
      </w:tr>
      <w:tr w:rsidR="004516EF" w:rsidRPr="002C291D" w:rsidTr="004516EF">
        <w:tc>
          <w:tcPr>
            <w:tcW w:w="267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lang w:val="ru-RU"/>
              </w:rPr>
            </w:pPr>
            <w:r w:rsidRPr="002C291D">
              <w:rPr>
                <w:rFonts w:ascii="Times New Roman" w:eastAsia="Times New Roman" w:hAnsi="Times New Roman" w:cs="Times New Roman"/>
                <w:lang w:val="ru-RU"/>
              </w:rPr>
              <w:t>Прочие выплаты по обязательствам государства</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01 13</w:t>
            </w:r>
          </w:p>
        </w:tc>
        <w:tc>
          <w:tcPr>
            <w:tcW w:w="864"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9990014710</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p>
        </w:tc>
        <w:tc>
          <w:tcPr>
            <w:tcW w:w="68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504,0</w:t>
            </w:r>
          </w:p>
        </w:tc>
      </w:tr>
      <w:tr w:rsidR="004516EF" w:rsidRPr="002C291D" w:rsidTr="004516EF">
        <w:tc>
          <w:tcPr>
            <w:tcW w:w="267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lang w:val="ru-RU"/>
              </w:rPr>
            </w:pPr>
            <w:r w:rsidRPr="002C291D">
              <w:rPr>
                <w:rFonts w:ascii="Times New Roman" w:eastAsia="Times New Roman" w:hAnsi="Times New Roman" w:cs="Times New Roman"/>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01 13</w:t>
            </w:r>
          </w:p>
        </w:tc>
        <w:tc>
          <w:tcPr>
            <w:tcW w:w="864"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9990014710</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100</w:t>
            </w:r>
          </w:p>
        </w:tc>
        <w:tc>
          <w:tcPr>
            <w:tcW w:w="68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266,0</w:t>
            </w:r>
          </w:p>
        </w:tc>
      </w:tr>
      <w:tr w:rsidR="004516EF" w:rsidRPr="002C291D" w:rsidTr="004516EF">
        <w:tc>
          <w:tcPr>
            <w:tcW w:w="267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lang w:val="ru-RU"/>
              </w:rPr>
            </w:pPr>
            <w:r w:rsidRPr="002C291D">
              <w:rPr>
                <w:rFonts w:ascii="Times New Roman" w:eastAsia="Times New Roman" w:hAnsi="Times New Roman" w:cs="Times New Roman"/>
                <w:lang w:val="ru-RU"/>
              </w:rPr>
              <w:t>Закупка товаров, работ и услуг для обеспечения государственных (муниципальных) нужд</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01 13</w:t>
            </w:r>
          </w:p>
        </w:tc>
        <w:tc>
          <w:tcPr>
            <w:tcW w:w="864"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9990014710</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200</w:t>
            </w:r>
          </w:p>
        </w:tc>
        <w:tc>
          <w:tcPr>
            <w:tcW w:w="68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235,0</w:t>
            </w:r>
          </w:p>
        </w:tc>
      </w:tr>
      <w:tr w:rsidR="004516EF" w:rsidRPr="002C291D" w:rsidTr="004516EF">
        <w:tc>
          <w:tcPr>
            <w:tcW w:w="267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lang w:val="ru-RU"/>
              </w:rPr>
            </w:pPr>
            <w:r w:rsidRPr="002C291D">
              <w:rPr>
                <w:rFonts w:ascii="Times New Roman" w:eastAsia="Times New Roman" w:hAnsi="Times New Roman" w:cs="Times New Roman"/>
                <w:lang w:val="ru-RU"/>
              </w:rPr>
              <w:t>Уплата налогов, сборов и иных платежей</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01 13</w:t>
            </w:r>
          </w:p>
        </w:tc>
        <w:tc>
          <w:tcPr>
            <w:tcW w:w="864"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9990014710</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850</w:t>
            </w:r>
          </w:p>
        </w:tc>
        <w:tc>
          <w:tcPr>
            <w:tcW w:w="68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3,0</w:t>
            </w:r>
          </w:p>
        </w:tc>
      </w:tr>
      <w:tr w:rsidR="004516EF" w:rsidRPr="002C291D" w:rsidTr="004516EF">
        <w:tc>
          <w:tcPr>
            <w:tcW w:w="267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rPr>
            </w:pPr>
            <w:r w:rsidRPr="002C291D">
              <w:rPr>
                <w:rFonts w:ascii="Times New Roman" w:eastAsia="Times New Roman" w:hAnsi="Times New Roman" w:cs="Times New Roman"/>
              </w:rPr>
              <w:t>НАЦИОНАЛЬНАЯ ОБОРОНА</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02 00</w:t>
            </w:r>
          </w:p>
        </w:tc>
        <w:tc>
          <w:tcPr>
            <w:tcW w:w="864"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p>
        </w:tc>
        <w:tc>
          <w:tcPr>
            <w:tcW w:w="68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337,8</w:t>
            </w:r>
          </w:p>
        </w:tc>
      </w:tr>
      <w:tr w:rsidR="004516EF" w:rsidRPr="002C291D" w:rsidTr="004516EF">
        <w:tc>
          <w:tcPr>
            <w:tcW w:w="267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rPr>
            </w:pPr>
            <w:r w:rsidRPr="002C291D">
              <w:rPr>
                <w:rFonts w:ascii="Times New Roman" w:eastAsia="Times New Roman" w:hAnsi="Times New Roman" w:cs="Times New Roman"/>
              </w:rPr>
              <w:t>Мобилизационная и вневойсковая подготовка</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02 03</w:t>
            </w:r>
          </w:p>
        </w:tc>
        <w:tc>
          <w:tcPr>
            <w:tcW w:w="864"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p>
        </w:tc>
        <w:tc>
          <w:tcPr>
            <w:tcW w:w="68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337,8</w:t>
            </w:r>
          </w:p>
        </w:tc>
      </w:tr>
      <w:tr w:rsidR="004516EF" w:rsidRPr="002C291D" w:rsidTr="004516EF">
        <w:tc>
          <w:tcPr>
            <w:tcW w:w="267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lang w:val="ru-RU"/>
              </w:rPr>
            </w:pPr>
            <w:r w:rsidRPr="002C291D">
              <w:rPr>
                <w:rFonts w:ascii="Times New Roman" w:eastAsia="Times New Roman" w:hAnsi="Times New Roman" w:cs="Times New Roman"/>
                <w:lang w:val="ru-RU"/>
              </w:rPr>
              <w:t>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02 03</w:t>
            </w:r>
          </w:p>
        </w:tc>
        <w:tc>
          <w:tcPr>
            <w:tcW w:w="864"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0100000000</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p>
        </w:tc>
        <w:tc>
          <w:tcPr>
            <w:tcW w:w="68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337,8</w:t>
            </w:r>
          </w:p>
        </w:tc>
      </w:tr>
      <w:tr w:rsidR="004516EF" w:rsidRPr="002C291D" w:rsidTr="004516EF">
        <w:tc>
          <w:tcPr>
            <w:tcW w:w="267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lang w:val="ru-RU"/>
              </w:rPr>
            </w:pPr>
            <w:r w:rsidRPr="002C291D">
              <w:rPr>
                <w:rFonts w:ascii="Times New Roman" w:eastAsia="Times New Roman" w:hAnsi="Times New Roman" w:cs="Times New Roman"/>
                <w:lang w:val="ru-RU"/>
              </w:rPr>
              <w:t>Руководство и управление в сфере установленных функций</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02 03</w:t>
            </w:r>
          </w:p>
        </w:tc>
        <w:tc>
          <w:tcPr>
            <w:tcW w:w="864"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0140000000</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p>
        </w:tc>
        <w:tc>
          <w:tcPr>
            <w:tcW w:w="68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337,8</w:t>
            </w:r>
          </w:p>
        </w:tc>
      </w:tr>
      <w:tr w:rsidR="004516EF" w:rsidRPr="002C291D" w:rsidTr="004516EF">
        <w:tc>
          <w:tcPr>
            <w:tcW w:w="267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lang w:val="ru-RU"/>
              </w:rPr>
            </w:pPr>
            <w:r w:rsidRPr="002C291D">
              <w:rPr>
                <w:rFonts w:ascii="Times New Roman" w:eastAsia="Times New Roman" w:hAnsi="Times New Roman" w:cs="Times New Roman"/>
                <w:lang w:val="ru-RU"/>
              </w:rPr>
              <w:t>Осуществление первичного воинского учета органами местного самоуправления поселений, муниципальных и городских округов</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02 03</w:t>
            </w:r>
          </w:p>
        </w:tc>
        <w:tc>
          <w:tcPr>
            <w:tcW w:w="864"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0140051180</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p>
        </w:tc>
        <w:tc>
          <w:tcPr>
            <w:tcW w:w="68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337,8</w:t>
            </w:r>
          </w:p>
        </w:tc>
      </w:tr>
      <w:tr w:rsidR="004516EF" w:rsidRPr="002C291D" w:rsidTr="004516EF">
        <w:tc>
          <w:tcPr>
            <w:tcW w:w="267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lang w:val="ru-RU"/>
              </w:rPr>
            </w:pPr>
            <w:r w:rsidRPr="002C291D">
              <w:rPr>
                <w:rFonts w:ascii="Times New Roman" w:eastAsia="Times New Roman" w:hAnsi="Times New Roman" w:cs="Times New Roman"/>
                <w:lang w:val="ru-RU"/>
              </w:rPr>
              <w:t xml:space="preserve">Расходы на выплаты персоналу в целях обеспечения выполнения функций государственными (муниципальными) органами, казенными учреждениями, </w:t>
            </w:r>
            <w:r w:rsidRPr="002C291D">
              <w:rPr>
                <w:rFonts w:ascii="Times New Roman" w:eastAsia="Times New Roman" w:hAnsi="Times New Roman" w:cs="Times New Roman"/>
                <w:lang w:val="ru-RU"/>
              </w:rPr>
              <w:lastRenderedPageBreak/>
              <w:t>органами управления государственными внебюджетными фондами</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lastRenderedPageBreak/>
              <w:t>02 03</w:t>
            </w:r>
          </w:p>
        </w:tc>
        <w:tc>
          <w:tcPr>
            <w:tcW w:w="864"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0140051180</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100</w:t>
            </w:r>
          </w:p>
        </w:tc>
        <w:tc>
          <w:tcPr>
            <w:tcW w:w="68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194,8</w:t>
            </w:r>
          </w:p>
        </w:tc>
      </w:tr>
      <w:tr w:rsidR="004516EF" w:rsidRPr="002C291D" w:rsidTr="004516EF">
        <w:tc>
          <w:tcPr>
            <w:tcW w:w="267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lang w:val="ru-RU"/>
              </w:rPr>
            </w:pPr>
            <w:r w:rsidRPr="002C291D">
              <w:rPr>
                <w:rFonts w:ascii="Times New Roman" w:eastAsia="Times New Roman" w:hAnsi="Times New Roman" w:cs="Times New Roman"/>
                <w:lang w:val="ru-RU"/>
              </w:rPr>
              <w:lastRenderedPageBreak/>
              <w:t>Закупка товаров, работ и услуг для обеспечения государственных (муниципальных) нужд</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02 03</w:t>
            </w:r>
          </w:p>
        </w:tc>
        <w:tc>
          <w:tcPr>
            <w:tcW w:w="864"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0140051180</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200</w:t>
            </w:r>
          </w:p>
        </w:tc>
        <w:tc>
          <w:tcPr>
            <w:tcW w:w="68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143,0</w:t>
            </w:r>
          </w:p>
        </w:tc>
      </w:tr>
      <w:tr w:rsidR="004516EF" w:rsidRPr="002C291D" w:rsidTr="004516EF">
        <w:tc>
          <w:tcPr>
            <w:tcW w:w="267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lang w:val="ru-RU"/>
              </w:rPr>
            </w:pPr>
            <w:r w:rsidRPr="002C291D">
              <w:rPr>
                <w:rFonts w:ascii="Times New Roman" w:eastAsia="Times New Roman" w:hAnsi="Times New Roman" w:cs="Times New Roman"/>
                <w:lang w:val="ru-RU"/>
              </w:rPr>
              <w:t>НАЦИОНАЛЬНАЯ БЕЗОПАСНОСТЬ И ПРАВООХРАНИТЕЛЬНАЯ ДЕЯТЕЛЬНОСТЬ</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03 00</w:t>
            </w:r>
          </w:p>
        </w:tc>
        <w:tc>
          <w:tcPr>
            <w:tcW w:w="864"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p>
        </w:tc>
        <w:tc>
          <w:tcPr>
            <w:tcW w:w="68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4</w:t>
            </w:r>
            <w:r w:rsidRPr="002C291D">
              <w:rPr>
                <w:rFonts w:ascii="Times New Roman" w:eastAsia="Times New Roman" w:hAnsi="Times New Roman" w:cs="Times New Roman"/>
                <w:lang w:val="ru-RU"/>
              </w:rPr>
              <w:t>5</w:t>
            </w:r>
            <w:r w:rsidRPr="002C291D">
              <w:rPr>
                <w:rFonts w:ascii="Times New Roman" w:eastAsia="Times New Roman" w:hAnsi="Times New Roman" w:cs="Times New Roman"/>
              </w:rPr>
              <w:t>,0</w:t>
            </w:r>
          </w:p>
        </w:tc>
      </w:tr>
      <w:tr w:rsidR="004516EF" w:rsidRPr="002C291D" w:rsidTr="004516EF">
        <w:tc>
          <w:tcPr>
            <w:tcW w:w="267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lang w:val="ru-RU"/>
              </w:rPr>
            </w:pPr>
            <w:r w:rsidRPr="002C291D">
              <w:rPr>
                <w:rFonts w:ascii="Times New Roman" w:eastAsia="Times New Roman" w:hAnsi="Times New Roman" w:cs="Times New Roman"/>
                <w:lang w:val="ru-RU"/>
              </w:rPr>
              <w:t>Защита населения и территории от чрезвычайных ситуаций природного и техногенного характера, пожарная безопасность</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03 10</w:t>
            </w:r>
          </w:p>
        </w:tc>
        <w:tc>
          <w:tcPr>
            <w:tcW w:w="864"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p>
        </w:tc>
        <w:tc>
          <w:tcPr>
            <w:tcW w:w="68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4</w:t>
            </w:r>
            <w:r w:rsidRPr="002C291D">
              <w:rPr>
                <w:rFonts w:ascii="Times New Roman" w:eastAsia="Times New Roman" w:hAnsi="Times New Roman" w:cs="Times New Roman"/>
                <w:lang w:val="ru-RU"/>
              </w:rPr>
              <w:t>5</w:t>
            </w:r>
            <w:r w:rsidRPr="002C291D">
              <w:rPr>
                <w:rFonts w:ascii="Times New Roman" w:eastAsia="Times New Roman" w:hAnsi="Times New Roman" w:cs="Times New Roman"/>
              </w:rPr>
              <w:t>,0</w:t>
            </w:r>
          </w:p>
        </w:tc>
      </w:tr>
      <w:tr w:rsidR="004516EF" w:rsidRPr="002C291D" w:rsidTr="004516EF">
        <w:tc>
          <w:tcPr>
            <w:tcW w:w="267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lang w:val="ru-RU"/>
              </w:rPr>
            </w:pPr>
            <w:r w:rsidRPr="002C291D">
              <w:rPr>
                <w:rFonts w:ascii="Times New Roman" w:eastAsia="Times New Roman" w:hAnsi="Times New Roman" w:cs="Times New Roman"/>
                <w:lang w:val="ru-RU"/>
              </w:rPr>
              <w:t>Муниципальная программа «Обеспечение пожарной безопасности на территории Голухинского сельсовета на 2026-2028гг.»</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03 10</w:t>
            </w:r>
          </w:p>
        </w:tc>
        <w:tc>
          <w:tcPr>
            <w:tcW w:w="864"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1400060990</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p>
        </w:tc>
        <w:tc>
          <w:tcPr>
            <w:tcW w:w="68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27,0</w:t>
            </w:r>
          </w:p>
        </w:tc>
      </w:tr>
      <w:tr w:rsidR="004516EF" w:rsidRPr="002C291D" w:rsidTr="004516EF">
        <w:tc>
          <w:tcPr>
            <w:tcW w:w="267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lang w:val="ru-RU"/>
              </w:rPr>
            </w:pPr>
            <w:r w:rsidRPr="002C291D">
              <w:rPr>
                <w:rFonts w:ascii="Times New Roman" w:eastAsia="Times New Roman" w:hAnsi="Times New Roman" w:cs="Times New Roman"/>
                <w:lang w:val="ru-RU"/>
              </w:rPr>
              <w:t>Закупка товаров, работ и услуг для обеспечения государственных (муниципальных) нужд</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03 10</w:t>
            </w:r>
          </w:p>
        </w:tc>
        <w:tc>
          <w:tcPr>
            <w:tcW w:w="864"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1400060990</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200</w:t>
            </w:r>
          </w:p>
        </w:tc>
        <w:tc>
          <w:tcPr>
            <w:tcW w:w="68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27,0</w:t>
            </w:r>
          </w:p>
        </w:tc>
      </w:tr>
      <w:tr w:rsidR="004516EF" w:rsidRPr="002C291D" w:rsidTr="004516EF">
        <w:tc>
          <w:tcPr>
            <w:tcW w:w="267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lang w:val="ru-RU"/>
              </w:rPr>
            </w:pPr>
            <w:r w:rsidRPr="002C291D">
              <w:rPr>
                <w:rFonts w:ascii="Times New Roman" w:eastAsia="Times New Roman" w:hAnsi="Times New Roman" w:cs="Times New Roman"/>
                <w:lang w:val="ru-RU"/>
              </w:rPr>
              <w:t>Предупреждение и ликвидация чрезвычайных ситуаций и последствий стихийных бедствий</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03 10</w:t>
            </w:r>
          </w:p>
        </w:tc>
        <w:tc>
          <w:tcPr>
            <w:tcW w:w="864"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9400000000</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p>
        </w:tc>
        <w:tc>
          <w:tcPr>
            <w:tcW w:w="68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lang w:val="ru-RU"/>
              </w:rPr>
              <w:t>13</w:t>
            </w:r>
            <w:r w:rsidRPr="002C291D">
              <w:rPr>
                <w:rFonts w:ascii="Times New Roman" w:eastAsia="Times New Roman" w:hAnsi="Times New Roman" w:cs="Times New Roman"/>
              </w:rPr>
              <w:t>,0</w:t>
            </w:r>
          </w:p>
        </w:tc>
      </w:tr>
      <w:tr w:rsidR="004516EF" w:rsidRPr="002C291D" w:rsidTr="004516EF">
        <w:tc>
          <w:tcPr>
            <w:tcW w:w="267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lang w:val="ru-RU"/>
              </w:rPr>
            </w:pPr>
            <w:r w:rsidRPr="002C291D">
              <w:rPr>
                <w:rFonts w:ascii="Times New Roman" w:eastAsia="Times New Roman" w:hAnsi="Times New Roman" w:cs="Times New Roman"/>
                <w:lang w:val="ru-RU"/>
              </w:rPr>
              <w:t>Финансирование иных мероприятий по предупреждению и ликвидации чрезвычайных ситуаций и последствий стихийных бедствий</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03 10</w:t>
            </w:r>
          </w:p>
        </w:tc>
        <w:tc>
          <w:tcPr>
            <w:tcW w:w="864"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9420000000</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p>
        </w:tc>
        <w:tc>
          <w:tcPr>
            <w:tcW w:w="68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lang w:val="ru-RU"/>
              </w:rPr>
              <w:t>13</w:t>
            </w:r>
            <w:r w:rsidRPr="002C291D">
              <w:rPr>
                <w:rFonts w:ascii="Times New Roman" w:eastAsia="Times New Roman" w:hAnsi="Times New Roman" w:cs="Times New Roman"/>
              </w:rPr>
              <w:t>,0</w:t>
            </w:r>
          </w:p>
        </w:tc>
      </w:tr>
      <w:tr w:rsidR="004516EF" w:rsidRPr="002C291D" w:rsidTr="004516EF">
        <w:tc>
          <w:tcPr>
            <w:tcW w:w="267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lang w:val="ru-RU"/>
              </w:rPr>
            </w:pPr>
            <w:r w:rsidRPr="002C291D">
              <w:rPr>
                <w:rFonts w:ascii="Times New Roman" w:eastAsia="Times New Roman" w:hAnsi="Times New Roman" w:cs="Times New Roman"/>
                <w:lang w:val="ru-RU"/>
              </w:rPr>
              <w:t>Расходы на финансовое обеспечение мероприятий, связанных с ликвидацией последствий чрезвычайных ситуаций и стихийных бедствий</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03 10</w:t>
            </w:r>
          </w:p>
        </w:tc>
        <w:tc>
          <w:tcPr>
            <w:tcW w:w="864"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9420012010</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p>
        </w:tc>
        <w:tc>
          <w:tcPr>
            <w:tcW w:w="68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lang w:val="ru-RU"/>
              </w:rPr>
              <w:t>13</w:t>
            </w:r>
            <w:r w:rsidRPr="002C291D">
              <w:rPr>
                <w:rFonts w:ascii="Times New Roman" w:eastAsia="Times New Roman" w:hAnsi="Times New Roman" w:cs="Times New Roman"/>
              </w:rPr>
              <w:t>,0</w:t>
            </w:r>
          </w:p>
        </w:tc>
      </w:tr>
      <w:tr w:rsidR="004516EF" w:rsidRPr="002C291D" w:rsidTr="004516EF">
        <w:tc>
          <w:tcPr>
            <w:tcW w:w="267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lang w:val="ru-RU"/>
              </w:rPr>
            </w:pPr>
            <w:r w:rsidRPr="002C291D">
              <w:rPr>
                <w:rFonts w:ascii="Times New Roman" w:eastAsia="Times New Roman" w:hAnsi="Times New Roman" w:cs="Times New Roman"/>
                <w:lang w:val="ru-RU"/>
              </w:rPr>
              <w:t>Закупка товаров, работ и услуг для обеспечения государственных (муниципальных) нужд</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03 10</w:t>
            </w:r>
          </w:p>
        </w:tc>
        <w:tc>
          <w:tcPr>
            <w:tcW w:w="864"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9420012010</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200</w:t>
            </w:r>
          </w:p>
        </w:tc>
        <w:tc>
          <w:tcPr>
            <w:tcW w:w="68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lang w:val="ru-RU"/>
              </w:rPr>
              <w:t>13</w:t>
            </w:r>
            <w:r w:rsidRPr="002C291D">
              <w:rPr>
                <w:rFonts w:ascii="Times New Roman" w:eastAsia="Times New Roman" w:hAnsi="Times New Roman" w:cs="Times New Roman"/>
              </w:rPr>
              <w:t>,0</w:t>
            </w:r>
          </w:p>
        </w:tc>
      </w:tr>
      <w:tr w:rsidR="004516EF" w:rsidRPr="002C291D" w:rsidTr="004516EF">
        <w:tc>
          <w:tcPr>
            <w:tcW w:w="267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lang w:val="ru-RU"/>
              </w:rPr>
            </w:pPr>
            <w:r w:rsidRPr="002C291D">
              <w:rPr>
                <w:rFonts w:ascii="Times New Roman" w:eastAsia="Times New Roman" w:hAnsi="Times New Roman" w:cs="Times New Roman"/>
                <w:lang w:val="ru-RU"/>
              </w:rPr>
              <w:t>Иные расходы органов государственной власти субъектов Российской Федерации и органов местного самоуправления</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03 10</w:t>
            </w:r>
          </w:p>
        </w:tc>
        <w:tc>
          <w:tcPr>
            <w:tcW w:w="864"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9900000000</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p>
        </w:tc>
        <w:tc>
          <w:tcPr>
            <w:tcW w:w="68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5,0</w:t>
            </w:r>
          </w:p>
        </w:tc>
      </w:tr>
      <w:tr w:rsidR="004516EF" w:rsidRPr="002C291D" w:rsidTr="004516EF">
        <w:tc>
          <w:tcPr>
            <w:tcW w:w="267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lang w:val="ru-RU"/>
              </w:rPr>
            </w:pPr>
            <w:r w:rsidRPr="002C291D">
              <w:rPr>
                <w:rFonts w:ascii="Times New Roman" w:eastAsia="Times New Roman" w:hAnsi="Times New Roman" w:cs="Times New Roman"/>
                <w:lang w:val="ru-RU"/>
              </w:rPr>
              <w:t>Расходы на выполнение других обязательств государства</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03 10</w:t>
            </w:r>
          </w:p>
        </w:tc>
        <w:tc>
          <w:tcPr>
            <w:tcW w:w="864"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9990000000</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p>
        </w:tc>
        <w:tc>
          <w:tcPr>
            <w:tcW w:w="68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5,0</w:t>
            </w:r>
          </w:p>
        </w:tc>
      </w:tr>
      <w:tr w:rsidR="004516EF" w:rsidRPr="002C291D" w:rsidTr="004516EF">
        <w:tc>
          <w:tcPr>
            <w:tcW w:w="267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lang w:val="ru-RU"/>
              </w:rPr>
            </w:pPr>
            <w:r w:rsidRPr="002C291D">
              <w:rPr>
                <w:rFonts w:ascii="Times New Roman" w:eastAsia="Times New Roman" w:hAnsi="Times New Roman" w:cs="Times New Roman"/>
                <w:lang w:val="ru-RU"/>
              </w:rPr>
              <w:t>Прочие выплаты по обязательствам государства</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03 10</w:t>
            </w:r>
          </w:p>
        </w:tc>
        <w:tc>
          <w:tcPr>
            <w:tcW w:w="864"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9990014710</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p>
        </w:tc>
        <w:tc>
          <w:tcPr>
            <w:tcW w:w="68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5,0</w:t>
            </w:r>
          </w:p>
        </w:tc>
      </w:tr>
      <w:tr w:rsidR="004516EF" w:rsidRPr="002C291D" w:rsidTr="004516EF">
        <w:tc>
          <w:tcPr>
            <w:tcW w:w="267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lang w:val="ru-RU"/>
              </w:rPr>
            </w:pPr>
            <w:r w:rsidRPr="002C291D">
              <w:rPr>
                <w:rFonts w:ascii="Times New Roman" w:eastAsia="Times New Roman" w:hAnsi="Times New Roman" w:cs="Times New Roman"/>
                <w:lang w:val="ru-RU"/>
              </w:rPr>
              <w:t>Закупка товаров, работ и услуг для обеспечения государственных (муниципальных) нужд</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03 10</w:t>
            </w:r>
          </w:p>
        </w:tc>
        <w:tc>
          <w:tcPr>
            <w:tcW w:w="864"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9990014710</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200</w:t>
            </w:r>
          </w:p>
        </w:tc>
        <w:tc>
          <w:tcPr>
            <w:tcW w:w="68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5,0</w:t>
            </w:r>
          </w:p>
        </w:tc>
      </w:tr>
      <w:tr w:rsidR="004516EF" w:rsidRPr="002C291D" w:rsidTr="004516EF">
        <w:tc>
          <w:tcPr>
            <w:tcW w:w="267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rPr>
            </w:pPr>
            <w:r w:rsidRPr="002C291D">
              <w:rPr>
                <w:rFonts w:ascii="Times New Roman" w:eastAsia="Times New Roman" w:hAnsi="Times New Roman" w:cs="Times New Roman"/>
              </w:rPr>
              <w:t>НАЦИОНАЛЬНАЯ ЭКОНОМИКА</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04 00</w:t>
            </w:r>
          </w:p>
        </w:tc>
        <w:tc>
          <w:tcPr>
            <w:tcW w:w="864"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p>
        </w:tc>
        <w:tc>
          <w:tcPr>
            <w:tcW w:w="68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lang w:val="ru-RU"/>
              </w:rPr>
            </w:pPr>
            <w:r w:rsidRPr="002C291D">
              <w:rPr>
                <w:rFonts w:ascii="Times New Roman" w:eastAsia="Times New Roman" w:hAnsi="Times New Roman" w:cs="Times New Roman"/>
              </w:rPr>
              <w:t>6 </w:t>
            </w:r>
            <w:r w:rsidRPr="002C291D">
              <w:rPr>
                <w:rFonts w:ascii="Times New Roman" w:eastAsia="Times New Roman" w:hAnsi="Times New Roman" w:cs="Times New Roman"/>
                <w:lang w:val="ru-RU"/>
              </w:rPr>
              <w:t>824,4</w:t>
            </w:r>
          </w:p>
        </w:tc>
      </w:tr>
      <w:tr w:rsidR="004516EF" w:rsidRPr="002C291D" w:rsidTr="004516EF">
        <w:tc>
          <w:tcPr>
            <w:tcW w:w="267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rPr>
            </w:pPr>
            <w:r w:rsidRPr="002C291D">
              <w:rPr>
                <w:rFonts w:ascii="Times New Roman" w:eastAsia="Times New Roman" w:hAnsi="Times New Roman" w:cs="Times New Roman"/>
              </w:rPr>
              <w:t>Дорожное хозяйство (дорожные фонды)</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04 09</w:t>
            </w:r>
          </w:p>
        </w:tc>
        <w:tc>
          <w:tcPr>
            <w:tcW w:w="864"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p>
        </w:tc>
        <w:tc>
          <w:tcPr>
            <w:tcW w:w="68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6 573,0</w:t>
            </w:r>
          </w:p>
        </w:tc>
      </w:tr>
      <w:tr w:rsidR="004516EF" w:rsidRPr="002C291D" w:rsidTr="004516EF">
        <w:tc>
          <w:tcPr>
            <w:tcW w:w="267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lang w:val="ru-RU"/>
              </w:rPr>
            </w:pPr>
            <w:r w:rsidRPr="002C291D">
              <w:rPr>
                <w:rFonts w:ascii="Times New Roman" w:eastAsia="Times New Roman" w:hAnsi="Times New Roman" w:cs="Times New Roman"/>
                <w:lang w:val="ru-RU"/>
              </w:rPr>
              <w:t>Программа комплексного развития транспортной инфраструктуры муниципального образования Голухинский сельсовет Заринского района Алтайского края на 2018-2030гг»</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04 09</w:t>
            </w:r>
          </w:p>
        </w:tc>
        <w:tc>
          <w:tcPr>
            <w:tcW w:w="864"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2000060990</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p>
        </w:tc>
        <w:tc>
          <w:tcPr>
            <w:tcW w:w="68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5,0</w:t>
            </w:r>
          </w:p>
        </w:tc>
      </w:tr>
      <w:tr w:rsidR="004516EF" w:rsidRPr="002C291D" w:rsidTr="004516EF">
        <w:tc>
          <w:tcPr>
            <w:tcW w:w="267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lang w:val="ru-RU"/>
              </w:rPr>
            </w:pPr>
            <w:r w:rsidRPr="002C291D">
              <w:rPr>
                <w:rFonts w:ascii="Times New Roman" w:eastAsia="Times New Roman" w:hAnsi="Times New Roman" w:cs="Times New Roman"/>
                <w:lang w:val="ru-RU"/>
              </w:rPr>
              <w:t>Закупка товаров, работ и услуг для обеспечения государственных (муниципальных) нужд</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04 09</w:t>
            </w:r>
          </w:p>
        </w:tc>
        <w:tc>
          <w:tcPr>
            <w:tcW w:w="864"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2000060990</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200</w:t>
            </w:r>
          </w:p>
        </w:tc>
        <w:tc>
          <w:tcPr>
            <w:tcW w:w="68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5,0</w:t>
            </w:r>
          </w:p>
        </w:tc>
      </w:tr>
      <w:tr w:rsidR="004516EF" w:rsidRPr="002C291D" w:rsidTr="004516EF">
        <w:tc>
          <w:tcPr>
            <w:tcW w:w="267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lang w:val="ru-RU"/>
              </w:rPr>
            </w:pPr>
            <w:r w:rsidRPr="002C291D">
              <w:rPr>
                <w:rFonts w:ascii="Times New Roman" w:eastAsia="Times New Roman" w:hAnsi="Times New Roman" w:cs="Times New Roman"/>
                <w:lang w:val="ru-RU"/>
              </w:rPr>
              <w:t>Иные вопросы в области национальной экономике</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04 09</w:t>
            </w:r>
          </w:p>
        </w:tc>
        <w:tc>
          <w:tcPr>
            <w:tcW w:w="864"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9100000000</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p>
        </w:tc>
        <w:tc>
          <w:tcPr>
            <w:tcW w:w="68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861,0</w:t>
            </w:r>
          </w:p>
        </w:tc>
      </w:tr>
      <w:tr w:rsidR="004516EF" w:rsidRPr="002C291D" w:rsidTr="004516EF">
        <w:tc>
          <w:tcPr>
            <w:tcW w:w="267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lang w:val="ru-RU"/>
              </w:rPr>
            </w:pPr>
            <w:r w:rsidRPr="002C291D">
              <w:rPr>
                <w:rFonts w:ascii="Times New Roman" w:eastAsia="Times New Roman" w:hAnsi="Times New Roman" w:cs="Times New Roman"/>
                <w:lang w:val="ru-RU"/>
              </w:rPr>
              <w:t>Мероприятия в сфере транспорта и дорожного хозяйства</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04 09</w:t>
            </w:r>
          </w:p>
        </w:tc>
        <w:tc>
          <w:tcPr>
            <w:tcW w:w="864"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9120000000</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p>
        </w:tc>
        <w:tc>
          <w:tcPr>
            <w:tcW w:w="68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861,0</w:t>
            </w:r>
          </w:p>
        </w:tc>
      </w:tr>
      <w:tr w:rsidR="004516EF" w:rsidRPr="002C291D" w:rsidTr="004516EF">
        <w:tc>
          <w:tcPr>
            <w:tcW w:w="267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lang w:val="ru-RU"/>
              </w:rPr>
            </w:pPr>
            <w:r w:rsidRPr="002C291D">
              <w:rPr>
                <w:rFonts w:ascii="Times New Roman" w:eastAsia="Times New Roman" w:hAnsi="Times New Roman" w:cs="Times New Roman"/>
                <w:lang w:val="ru-RU"/>
              </w:rPr>
              <w:t>Содержание, ремонт, реконструкция и строительство автомобильных дорог, являющихся муниципальной собственностью</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04 09</w:t>
            </w:r>
          </w:p>
        </w:tc>
        <w:tc>
          <w:tcPr>
            <w:tcW w:w="864"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912009Д010</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p>
        </w:tc>
        <w:tc>
          <w:tcPr>
            <w:tcW w:w="68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861,0</w:t>
            </w:r>
          </w:p>
        </w:tc>
      </w:tr>
      <w:tr w:rsidR="004516EF" w:rsidRPr="002C291D" w:rsidTr="004516EF">
        <w:tc>
          <w:tcPr>
            <w:tcW w:w="267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lang w:val="ru-RU"/>
              </w:rPr>
            </w:pPr>
            <w:r w:rsidRPr="002C291D">
              <w:rPr>
                <w:rFonts w:ascii="Times New Roman" w:eastAsia="Times New Roman" w:hAnsi="Times New Roman" w:cs="Times New Roman"/>
                <w:lang w:val="ru-RU"/>
              </w:rPr>
              <w:t>Закупка товаров, работ и услуг для обеспечения государственных (муниципальных) нужд</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04 09</w:t>
            </w:r>
          </w:p>
        </w:tc>
        <w:tc>
          <w:tcPr>
            <w:tcW w:w="864"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912009Д010</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200</w:t>
            </w:r>
          </w:p>
        </w:tc>
        <w:tc>
          <w:tcPr>
            <w:tcW w:w="68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861,0</w:t>
            </w:r>
          </w:p>
        </w:tc>
      </w:tr>
      <w:tr w:rsidR="004516EF" w:rsidRPr="002C291D" w:rsidTr="004516EF">
        <w:tc>
          <w:tcPr>
            <w:tcW w:w="267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lang w:val="ru-RU"/>
              </w:rPr>
            </w:pPr>
            <w:r w:rsidRPr="002C291D">
              <w:rPr>
                <w:rFonts w:ascii="Times New Roman" w:eastAsia="Times New Roman" w:hAnsi="Times New Roman" w:cs="Times New Roman"/>
                <w:lang w:val="ru-RU"/>
              </w:rPr>
              <w:t>Проектирование, строительство, реконструкция, капитальный ремонт и ремонт автомобильных дорог общего пользования местного значения</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04 09</w:t>
            </w:r>
          </w:p>
        </w:tc>
        <w:tc>
          <w:tcPr>
            <w:tcW w:w="864"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91200SД110</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p>
        </w:tc>
        <w:tc>
          <w:tcPr>
            <w:tcW w:w="68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5 707,0</w:t>
            </w:r>
          </w:p>
        </w:tc>
      </w:tr>
      <w:tr w:rsidR="004516EF" w:rsidRPr="002C291D" w:rsidTr="004516EF">
        <w:tc>
          <w:tcPr>
            <w:tcW w:w="267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lang w:val="ru-RU"/>
              </w:rPr>
            </w:pPr>
            <w:r w:rsidRPr="002C291D">
              <w:rPr>
                <w:rFonts w:ascii="Times New Roman" w:eastAsia="Times New Roman" w:hAnsi="Times New Roman" w:cs="Times New Roman"/>
                <w:lang w:val="ru-RU"/>
              </w:rPr>
              <w:t>Закупка товаров, работ и услуг для обеспечения государственных (муниципальных) нужд</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04 09</w:t>
            </w:r>
          </w:p>
        </w:tc>
        <w:tc>
          <w:tcPr>
            <w:tcW w:w="864"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91200SД110</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200</w:t>
            </w:r>
          </w:p>
        </w:tc>
        <w:tc>
          <w:tcPr>
            <w:tcW w:w="68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5 707,0</w:t>
            </w:r>
          </w:p>
        </w:tc>
      </w:tr>
      <w:tr w:rsidR="004516EF" w:rsidRPr="002C291D" w:rsidTr="004516EF">
        <w:tc>
          <w:tcPr>
            <w:tcW w:w="267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eastAsia="Times New Roman" w:hAnsi="Times New Roman" w:cs="Times New Roman"/>
                <w:lang w:val="ru-RU"/>
              </w:rPr>
            </w:pPr>
            <w:r w:rsidRPr="002C291D">
              <w:rPr>
                <w:rFonts w:ascii="Times New Roman" w:eastAsia="Times New Roman" w:hAnsi="Times New Roman" w:cs="Times New Roman"/>
                <w:lang w:val="ru-RU"/>
              </w:rPr>
              <w:t>Прочие выплаты по обязательствам государства</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eastAsia="Times New Roman" w:hAnsi="Times New Roman" w:cs="Times New Roman"/>
              </w:rPr>
            </w:pPr>
            <w:r w:rsidRPr="002C291D">
              <w:rPr>
                <w:rFonts w:ascii="Times New Roman" w:eastAsia="Times New Roman" w:hAnsi="Times New Roman" w:cs="Times New Roman"/>
                <w:lang w:val="ru-RU"/>
              </w:rPr>
              <w:t>04 12</w:t>
            </w:r>
          </w:p>
        </w:tc>
        <w:tc>
          <w:tcPr>
            <w:tcW w:w="864"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eastAsia="Times New Roman" w:hAnsi="Times New Roman" w:cs="Times New Roman"/>
              </w:rPr>
            </w:pPr>
            <w:r w:rsidRPr="002C291D">
              <w:rPr>
                <w:rFonts w:ascii="Times New Roman" w:eastAsia="Times New Roman" w:hAnsi="Times New Roman" w:cs="Times New Roman"/>
                <w:lang w:val="ru-RU"/>
              </w:rPr>
              <w:t>9990014710</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eastAsia="Times New Roman" w:hAnsi="Times New Roman" w:cs="Times New Roman"/>
              </w:rPr>
            </w:pPr>
          </w:p>
        </w:tc>
        <w:tc>
          <w:tcPr>
            <w:tcW w:w="68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eastAsia="Times New Roman" w:hAnsi="Times New Roman" w:cs="Times New Roman"/>
                <w:lang w:val="ru-RU"/>
              </w:rPr>
            </w:pPr>
            <w:r w:rsidRPr="002C291D">
              <w:rPr>
                <w:rFonts w:ascii="Times New Roman" w:eastAsia="Times New Roman" w:hAnsi="Times New Roman" w:cs="Times New Roman"/>
                <w:lang w:val="ru-RU"/>
              </w:rPr>
              <w:t>251,4</w:t>
            </w:r>
          </w:p>
        </w:tc>
      </w:tr>
      <w:tr w:rsidR="004516EF" w:rsidRPr="002C291D" w:rsidTr="004516EF">
        <w:tc>
          <w:tcPr>
            <w:tcW w:w="267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eastAsia="Times New Roman" w:hAnsi="Times New Roman" w:cs="Times New Roman"/>
                <w:lang w:val="ru-RU"/>
              </w:rPr>
            </w:pPr>
            <w:r w:rsidRPr="002C291D">
              <w:rPr>
                <w:rFonts w:ascii="Times New Roman" w:eastAsia="Times New Roman" w:hAnsi="Times New Roman" w:cs="Times New Roman"/>
                <w:lang w:val="ru-RU"/>
              </w:rPr>
              <w:t>Закупка товаров, работ и услуг для обеспечения государственных (муниципальных) нужд</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eastAsia="Times New Roman" w:hAnsi="Times New Roman" w:cs="Times New Roman"/>
              </w:rPr>
            </w:pPr>
            <w:r w:rsidRPr="002C291D">
              <w:rPr>
                <w:rFonts w:ascii="Times New Roman" w:eastAsia="Times New Roman" w:hAnsi="Times New Roman" w:cs="Times New Roman"/>
                <w:lang w:val="ru-RU"/>
              </w:rPr>
              <w:t>04 12</w:t>
            </w:r>
          </w:p>
        </w:tc>
        <w:tc>
          <w:tcPr>
            <w:tcW w:w="864"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eastAsia="Times New Roman" w:hAnsi="Times New Roman" w:cs="Times New Roman"/>
              </w:rPr>
            </w:pPr>
            <w:r w:rsidRPr="002C291D">
              <w:rPr>
                <w:rFonts w:ascii="Times New Roman" w:eastAsia="Times New Roman" w:hAnsi="Times New Roman" w:cs="Times New Roman"/>
                <w:lang w:val="ru-RU"/>
              </w:rPr>
              <w:t>9990014710</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eastAsia="Times New Roman" w:hAnsi="Times New Roman" w:cs="Times New Roman"/>
              </w:rPr>
            </w:pPr>
            <w:r w:rsidRPr="002C291D">
              <w:rPr>
                <w:rFonts w:ascii="Times New Roman" w:eastAsia="Times New Roman" w:hAnsi="Times New Roman" w:cs="Times New Roman"/>
                <w:lang w:val="ru-RU"/>
              </w:rPr>
              <w:t>200</w:t>
            </w:r>
          </w:p>
        </w:tc>
        <w:tc>
          <w:tcPr>
            <w:tcW w:w="68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eastAsia="Times New Roman" w:hAnsi="Times New Roman" w:cs="Times New Roman"/>
                <w:lang w:val="ru-RU"/>
              </w:rPr>
            </w:pPr>
            <w:r w:rsidRPr="002C291D">
              <w:rPr>
                <w:rFonts w:ascii="Times New Roman" w:eastAsia="Times New Roman" w:hAnsi="Times New Roman" w:cs="Times New Roman"/>
                <w:lang w:val="ru-RU"/>
              </w:rPr>
              <w:t>251,4</w:t>
            </w:r>
          </w:p>
        </w:tc>
      </w:tr>
      <w:tr w:rsidR="004516EF" w:rsidRPr="002C291D" w:rsidTr="004516EF">
        <w:tc>
          <w:tcPr>
            <w:tcW w:w="267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rPr>
            </w:pPr>
            <w:r w:rsidRPr="002C291D">
              <w:rPr>
                <w:rFonts w:ascii="Times New Roman" w:eastAsia="Times New Roman" w:hAnsi="Times New Roman" w:cs="Times New Roman"/>
              </w:rPr>
              <w:lastRenderedPageBreak/>
              <w:t>ЖИЛИЩНО-КОММУНАЛЬНОЕ ХОЗЯЙСТВО</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05 00</w:t>
            </w:r>
          </w:p>
        </w:tc>
        <w:tc>
          <w:tcPr>
            <w:tcW w:w="864"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p>
        </w:tc>
        <w:tc>
          <w:tcPr>
            <w:tcW w:w="68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lang w:val="ru-RU"/>
              </w:rPr>
            </w:pPr>
            <w:r w:rsidRPr="002C291D">
              <w:rPr>
                <w:rFonts w:ascii="Times New Roman" w:eastAsia="Times New Roman" w:hAnsi="Times New Roman" w:cs="Times New Roman"/>
              </w:rPr>
              <w:t>1 </w:t>
            </w:r>
            <w:r w:rsidRPr="002C291D">
              <w:rPr>
                <w:rFonts w:ascii="Times New Roman" w:eastAsia="Times New Roman" w:hAnsi="Times New Roman" w:cs="Times New Roman"/>
                <w:lang w:val="ru-RU"/>
              </w:rPr>
              <w:t>233,5</w:t>
            </w:r>
          </w:p>
        </w:tc>
      </w:tr>
      <w:tr w:rsidR="004516EF" w:rsidRPr="002C291D" w:rsidTr="004516EF">
        <w:tc>
          <w:tcPr>
            <w:tcW w:w="267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rPr>
            </w:pPr>
            <w:r w:rsidRPr="002C291D">
              <w:rPr>
                <w:rFonts w:ascii="Times New Roman" w:eastAsia="Times New Roman" w:hAnsi="Times New Roman" w:cs="Times New Roman"/>
              </w:rPr>
              <w:t>Коммунальное хозяйство</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05 02</w:t>
            </w:r>
          </w:p>
        </w:tc>
        <w:tc>
          <w:tcPr>
            <w:tcW w:w="864"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p>
        </w:tc>
        <w:tc>
          <w:tcPr>
            <w:tcW w:w="68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6</w:t>
            </w:r>
            <w:r w:rsidRPr="002C291D">
              <w:rPr>
                <w:rFonts w:ascii="Times New Roman" w:eastAsia="Times New Roman" w:hAnsi="Times New Roman" w:cs="Times New Roman"/>
                <w:lang w:val="ru-RU"/>
              </w:rPr>
              <w:t>49</w:t>
            </w:r>
            <w:r w:rsidRPr="002C291D">
              <w:rPr>
                <w:rFonts w:ascii="Times New Roman" w:eastAsia="Times New Roman" w:hAnsi="Times New Roman" w:cs="Times New Roman"/>
              </w:rPr>
              <w:t>,0</w:t>
            </w:r>
          </w:p>
        </w:tc>
      </w:tr>
      <w:tr w:rsidR="004516EF" w:rsidRPr="002C291D" w:rsidTr="004516EF">
        <w:tc>
          <w:tcPr>
            <w:tcW w:w="267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lang w:val="ru-RU"/>
              </w:rPr>
            </w:pPr>
            <w:r w:rsidRPr="002C291D">
              <w:rPr>
                <w:rFonts w:ascii="Times New Roman" w:eastAsia="Times New Roman" w:hAnsi="Times New Roman" w:cs="Times New Roman"/>
                <w:lang w:val="ru-RU"/>
              </w:rPr>
              <w:t>Муниципальная программа «Комплексного развития коммунальной инфраструктуры муниципального образования Голухинский сельсовет Заринского района Алтайского края на 2018-2030г.г.»</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05 02</w:t>
            </w:r>
          </w:p>
        </w:tc>
        <w:tc>
          <w:tcPr>
            <w:tcW w:w="864"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1800000000</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p>
        </w:tc>
        <w:tc>
          <w:tcPr>
            <w:tcW w:w="68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5,0</w:t>
            </w:r>
          </w:p>
        </w:tc>
      </w:tr>
      <w:tr w:rsidR="004516EF" w:rsidRPr="002C291D" w:rsidTr="004516EF">
        <w:tc>
          <w:tcPr>
            <w:tcW w:w="267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lang w:val="ru-RU"/>
              </w:rPr>
            </w:pPr>
            <w:r w:rsidRPr="002C291D">
              <w:rPr>
                <w:rFonts w:ascii="Times New Roman" w:eastAsia="Times New Roman" w:hAnsi="Times New Roman" w:cs="Times New Roman"/>
                <w:lang w:val="ru-RU"/>
              </w:rPr>
              <w:t>Расходы на реализацию мероприятий муниципальной программы</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05 02</w:t>
            </w:r>
          </w:p>
        </w:tc>
        <w:tc>
          <w:tcPr>
            <w:tcW w:w="864"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1800060990</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p>
        </w:tc>
        <w:tc>
          <w:tcPr>
            <w:tcW w:w="68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5,0</w:t>
            </w:r>
          </w:p>
        </w:tc>
      </w:tr>
      <w:tr w:rsidR="004516EF" w:rsidRPr="002C291D" w:rsidTr="004516EF">
        <w:tc>
          <w:tcPr>
            <w:tcW w:w="267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lang w:val="ru-RU"/>
              </w:rPr>
            </w:pPr>
            <w:r w:rsidRPr="002C291D">
              <w:rPr>
                <w:rFonts w:ascii="Times New Roman" w:eastAsia="Times New Roman" w:hAnsi="Times New Roman" w:cs="Times New Roman"/>
                <w:lang w:val="ru-RU"/>
              </w:rPr>
              <w:t>Закупка товаров, работ и услуг для обеспечения государственных (муниципальных) нужд</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05 02</w:t>
            </w:r>
          </w:p>
        </w:tc>
        <w:tc>
          <w:tcPr>
            <w:tcW w:w="864"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1800060990</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200</w:t>
            </w:r>
          </w:p>
        </w:tc>
        <w:tc>
          <w:tcPr>
            <w:tcW w:w="68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5,0</w:t>
            </w:r>
          </w:p>
        </w:tc>
      </w:tr>
      <w:tr w:rsidR="004516EF" w:rsidRPr="002C291D" w:rsidTr="004516EF">
        <w:tc>
          <w:tcPr>
            <w:tcW w:w="267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lang w:val="ru-RU"/>
              </w:rPr>
            </w:pPr>
            <w:r w:rsidRPr="002C291D">
              <w:rPr>
                <w:rFonts w:ascii="Times New Roman" w:eastAsia="Times New Roman" w:hAnsi="Times New Roman" w:cs="Times New Roman"/>
                <w:lang w:val="ru-RU"/>
              </w:rPr>
              <w:t>Муниципальная целевая программа на территории администрации Голухинского сельсовета Заринского района Алтайского края на 2026-2028гг"</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05 02</w:t>
            </w:r>
          </w:p>
        </w:tc>
        <w:tc>
          <w:tcPr>
            <w:tcW w:w="864"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1900000000</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p>
        </w:tc>
        <w:tc>
          <w:tcPr>
            <w:tcW w:w="68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3,0</w:t>
            </w:r>
          </w:p>
        </w:tc>
      </w:tr>
      <w:tr w:rsidR="004516EF" w:rsidRPr="002C291D" w:rsidTr="004516EF">
        <w:tc>
          <w:tcPr>
            <w:tcW w:w="267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lang w:val="ru-RU"/>
              </w:rPr>
            </w:pPr>
            <w:r w:rsidRPr="002C291D">
              <w:rPr>
                <w:rFonts w:ascii="Times New Roman" w:eastAsia="Times New Roman" w:hAnsi="Times New Roman" w:cs="Times New Roman"/>
                <w:lang w:val="ru-RU"/>
              </w:rPr>
              <w:t>Расходы на реализации мероприятий муниципальной программы</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05 02</w:t>
            </w:r>
          </w:p>
        </w:tc>
        <w:tc>
          <w:tcPr>
            <w:tcW w:w="864"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1900060990</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p>
        </w:tc>
        <w:tc>
          <w:tcPr>
            <w:tcW w:w="68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3,0</w:t>
            </w:r>
          </w:p>
        </w:tc>
      </w:tr>
      <w:tr w:rsidR="004516EF" w:rsidRPr="002C291D" w:rsidTr="004516EF">
        <w:tc>
          <w:tcPr>
            <w:tcW w:w="267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lang w:val="ru-RU"/>
              </w:rPr>
            </w:pPr>
            <w:r w:rsidRPr="002C291D">
              <w:rPr>
                <w:rFonts w:ascii="Times New Roman" w:eastAsia="Times New Roman" w:hAnsi="Times New Roman" w:cs="Times New Roman"/>
                <w:lang w:val="ru-RU"/>
              </w:rPr>
              <w:t>Закупка товаров, работ и услуг для обеспечения государственных (муниципальных) нужд</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05 02</w:t>
            </w:r>
          </w:p>
        </w:tc>
        <w:tc>
          <w:tcPr>
            <w:tcW w:w="864"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1900060990</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200</w:t>
            </w:r>
          </w:p>
        </w:tc>
        <w:tc>
          <w:tcPr>
            <w:tcW w:w="68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3,0</w:t>
            </w:r>
          </w:p>
        </w:tc>
      </w:tr>
      <w:tr w:rsidR="004516EF" w:rsidRPr="002C291D" w:rsidTr="004516EF">
        <w:tc>
          <w:tcPr>
            <w:tcW w:w="267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lang w:val="ru-RU"/>
              </w:rPr>
            </w:pPr>
            <w:r w:rsidRPr="002C291D">
              <w:rPr>
                <w:rFonts w:ascii="Times New Roman" w:eastAsia="Times New Roman" w:hAnsi="Times New Roman" w:cs="Times New Roman"/>
                <w:lang w:val="ru-RU"/>
              </w:rPr>
              <w:t>Иные вопросы в области жилищно-коммунального хозяйства</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05 02</w:t>
            </w:r>
          </w:p>
        </w:tc>
        <w:tc>
          <w:tcPr>
            <w:tcW w:w="864"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9200000000</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p>
        </w:tc>
        <w:tc>
          <w:tcPr>
            <w:tcW w:w="68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6</w:t>
            </w:r>
            <w:r w:rsidRPr="002C291D">
              <w:rPr>
                <w:rFonts w:ascii="Times New Roman" w:eastAsia="Times New Roman" w:hAnsi="Times New Roman" w:cs="Times New Roman"/>
                <w:lang w:val="ru-RU"/>
              </w:rPr>
              <w:t>41</w:t>
            </w:r>
            <w:r w:rsidRPr="002C291D">
              <w:rPr>
                <w:rFonts w:ascii="Times New Roman" w:eastAsia="Times New Roman" w:hAnsi="Times New Roman" w:cs="Times New Roman"/>
              </w:rPr>
              <w:t>,0</w:t>
            </w:r>
          </w:p>
        </w:tc>
      </w:tr>
      <w:tr w:rsidR="004516EF" w:rsidRPr="002C291D" w:rsidTr="004516EF">
        <w:tc>
          <w:tcPr>
            <w:tcW w:w="267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lang w:val="ru-RU"/>
              </w:rPr>
            </w:pPr>
            <w:r w:rsidRPr="002C291D">
              <w:rPr>
                <w:rFonts w:ascii="Times New Roman" w:eastAsia="Times New Roman" w:hAnsi="Times New Roman" w:cs="Times New Roman"/>
                <w:lang w:val="ru-RU"/>
              </w:rPr>
              <w:t>Иные расходы в области жилищно-коммунального хозяйства</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05 02</w:t>
            </w:r>
          </w:p>
        </w:tc>
        <w:tc>
          <w:tcPr>
            <w:tcW w:w="864"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9290000000</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p>
        </w:tc>
        <w:tc>
          <w:tcPr>
            <w:tcW w:w="68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6</w:t>
            </w:r>
            <w:r w:rsidRPr="002C291D">
              <w:rPr>
                <w:rFonts w:ascii="Times New Roman" w:eastAsia="Times New Roman" w:hAnsi="Times New Roman" w:cs="Times New Roman"/>
                <w:lang w:val="ru-RU"/>
              </w:rPr>
              <w:t>41</w:t>
            </w:r>
            <w:r w:rsidRPr="002C291D">
              <w:rPr>
                <w:rFonts w:ascii="Times New Roman" w:eastAsia="Times New Roman" w:hAnsi="Times New Roman" w:cs="Times New Roman"/>
              </w:rPr>
              <w:t>,0</w:t>
            </w:r>
          </w:p>
        </w:tc>
      </w:tr>
      <w:tr w:rsidR="004516EF" w:rsidRPr="002C291D" w:rsidTr="004516EF">
        <w:tc>
          <w:tcPr>
            <w:tcW w:w="267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lang w:val="ru-RU"/>
              </w:rPr>
            </w:pPr>
            <w:r w:rsidRPr="002C291D">
              <w:rPr>
                <w:rFonts w:ascii="Times New Roman" w:eastAsia="Times New Roman" w:hAnsi="Times New Roman" w:cs="Times New Roman"/>
                <w:lang w:val="ru-RU"/>
              </w:rPr>
              <w:t>Мероприятия в области коммунального хозяйства</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05 02</w:t>
            </w:r>
          </w:p>
        </w:tc>
        <w:tc>
          <w:tcPr>
            <w:tcW w:w="864"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9290018030</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p>
        </w:tc>
        <w:tc>
          <w:tcPr>
            <w:tcW w:w="68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6</w:t>
            </w:r>
            <w:r w:rsidRPr="002C291D">
              <w:rPr>
                <w:rFonts w:ascii="Times New Roman" w:eastAsia="Times New Roman" w:hAnsi="Times New Roman" w:cs="Times New Roman"/>
                <w:lang w:val="ru-RU"/>
              </w:rPr>
              <w:t>41</w:t>
            </w:r>
            <w:r w:rsidRPr="002C291D">
              <w:rPr>
                <w:rFonts w:ascii="Times New Roman" w:eastAsia="Times New Roman" w:hAnsi="Times New Roman" w:cs="Times New Roman"/>
              </w:rPr>
              <w:t>,0</w:t>
            </w:r>
          </w:p>
        </w:tc>
      </w:tr>
      <w:tr w:rsidR="004516EF" w:rsidRPr="002C291D" w:rsidTr="004516EF">
        <w:tc>
          <w:tcPr>
            <w:tcW w:w="267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lang w:val="ru-RU"/>
              </w:rPr>
            </w:pPr>
            <w:r w:rsidRPr="002C291D">
              <w:rPr>
                <w:rFonts w:ascii="Times New Roman" w:eastAsia="Times New Roman" w:hAnsi="Times New Roman" w:cs="Times New Roman"/>
                <w:lang w:val="ru-RU"/>
              </w:rPr>
              <w:t>Закупка товаров, работ и услуг для обеспечения государственных (муниципальных) нужд</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05 02</w:t>
            </w:r>
          </w:p>
        </w:tc>
        <w:tc>
          <w:tcPr>
            <w:tcW w:w="864"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9290018030</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200</w:t>
            </w:r>
          </w:p>
        </w:tc>
        <w:tc>
          <w:tcPr>
            <w:tcW w:w="68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6</w:t>
            </w:r>
            <w:r w:rsidRPr="002C291D">
              <w:rPr>
                <w:rFonts w:ascii="Times New Roman" w:eastAsia="Times New Roman" w:hAnsi="Times New Roman" w:cs="Times New Roman"/>
                <w:lang w:val="ru-RU"/>
              </w:rPr>
              <w:t>41</w:t>
            </w:r>
            <w:r w:rsidRPr="002C291D">
              <w:rPr>
                <w:rFonts w:ascii="Times New Roman" w:eastAsia="Times New Roman" w:hAnsi="Times New Roman" w:cs="Times New Roman"/>
              </w:rPr>
              <w:t>,0</w:t>
            </w:r>
          </w:p>
        </w:tc>
      </w:tr>
      <w:tr w:rsidR="004516EF" w:rsidRPr="002C291D" w:rsidTr="004516EF">
        <w:tc>
          <w:tcPr>
            <w:tcW w:w="267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rPr>
            </w:pPr>
            <w:r w:rsidRPr="002C291D">
              <w:rPr>
                <w:rFonts w:ascii="Times New Roman" w:eastAsia="Times New Roman" w:hAnsi="Times New Roman" w:cs="Times New Roman"/>
              </w:rPr>
              <w:t>Благоустройство</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05 03</w:t>
            </w:r>
          </w:p>
        </w:tc>
        <w:tc>
          <w:tcPr>
            <w:tcW w:w="864"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p>
        </w:tc>
        <w:tc>
          <w:tcPr>
            <w:tcW w:w="68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lang w:val="ru-RU"/>
              </w:rPr>
            </w:pPr>
            <w:r w:rsidRPr="002C291D">
              <w:rPr>
                <w:rFonts w:ascii="Times New Roman" w:hAnsi="Times New Roman" w:cs="Times New Roman"/>
                <w:lang w:val="ru-RU"/>
              </w:rPr>
              <w:t>584,5</w:t>
            </w:r>
          </w:p>
        </w:tc>
      </w:tr>
      <w:tr w:rsidR="004516EF" w:rsidRPr="002C291D" w:rsidTr="004516EF">
        <w:tc>
          <w:tcPr>
            <w:tcW w:w="267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lang w:val="ru-RU"/>
              </w:rPr>
            </w:pPr>
            <w:r w:rsidRPr="002C291D">
              <w:rPr>
                <w:rFonts w:ascii="Times New Roman" w:eastAsia="Times New Roman" w:hAnsi="Times New Roman" w:cs="Times New Roman"/>
                <w:lang w:val="ru-RU"/>
              </w:rPr>
              <w:t>Муниципальная программа "Формирование современной городской среды на территории муниципального образования Голухинский сельсовет на 2025-2029 годы"</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05 03</w:t>
            </w:r>
          </w:p>
        </w:tc>
        <w:tc>
          <w:tcPr>
            <w:tcW w:w="864"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1300060990</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p>
        </w:tc>
        <w:tc>
          <w:tcPr>
            <w:tcW w:w="68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10,0</w:t>
            </w:r>
          </w:p>
        </w:tc>
      </w:tr>
      <w:tr w:rsidR="004516EF" w:rsidRPr="002C291D" w:rsidTr="004516EF">
        <w:tc>
          <w:tcPr>
            <w:tcW w:w="267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lang w:val="ru-RU"/>
              </w:rPr>
            </w:pPr>
            <w:r w:rsidRPr="002C291D">
              <w:rPr>
                <w:rFonts w:ascii="Times New Roman" w:eastAsia="Times New Roman" w:hAnsi="Times New Roman" w:cs="Times New Roman"/>
                <w:lang w:val="ru-RU"/>
              </w:rPr>
              <w:t>Закупка товаров, работ и услуг для обеспечения государственных (муниципальных) нужд</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05 03</w:t>
            </w:r>
          </w:p>
        </w:tc>
        <w:tc>
          <w:tcPr>
            <w:tcW w:w="864"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1300060990</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200</w:t>
            </w:r>
          </w:p>
        </w:tc>
        <w:tc>
          <w:tcPr>
            <w:tcW w:w="68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10,0</w:t>
            </w:r>
          </w:p>
        </w:tc>
      </w:tr>
      <w:tr w:rsidR="004516EF" w:rsidRPr="002C291D" w:rsidTr="004516EF">
        <w:tc>
          <w:tcPr>
            <w:tcW w:w="267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lang w:val="ru-RU"/>
              </w:rPr>
            </w:pPr>
            <w:r w:rsidRPr="002C291D">
              <w:rPr>
                <w:rFonts w:ascii="Times New Roman" w:eastAsia="Times New Roman" w:hAnsi="Times New Roman" w:cs="Times New Roman"/>
                <w:lang w:val="ru-RU"/>
              </w:rPr>
              <w:t>Муниципальная программа «Комплексного развития социальной инфраструктуры муниципального образования Голухинский сельсовет Заринского района Алтайского края на 2018-2030г.г.</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05 03</w:t>
            </w:r>
          </w:p>
        </w:tc>
        <w:tc>
          <w:tcPr>
            <w:tcW w:w="864"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2100000000</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p>
        </w:tc>
        <w:tc>
          <w:tcPr>
            <w:tcW w:w="68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5,0</w:t>
            </w:r>
          </w:p>
        </w:tc>
      </w:tr>
      <w:tr w:rsidR="004516EF" w:rsidRPr="002C291D" w:rsidTr="004516EF">
        <w:tc>
          <w:tcPr>
            <w:tcW w:w="267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lang w:val="ru-RU"/>
              </w:rPr>
            </w:pPr>
            <w:r w:rsidRPr="002C291D">
              <w:rPr>
                <w:rFonts w:ascii="Times New Roman" w:eastAsia="Times New Roman" w:hAnsi="Times New Roman" w:cs="Times New Roman"/>
                <w:lang w:val="ru-RU"/>
              </w:rPr>
              <w:t>Расходы на реализацию мероприятий муниципальной программы</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05 03</w:t>
            </w:r>
          </w:p>
        </w:tc>
        <w:tc>
          <w:tcPr>
            <w:tcW w:w="864"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2100060990</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p>
        </w:tc>
        <w:tc>
          <w:tcPr>
            <w:tcW w:w="68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5,0</w:t>
            </w:r>
          </w:p>
        </w:tc>
      </w:tr>
      <w:tr w:rsidR="004516EF" w:rsidRPr="002C291D" w:rsidTr="004516EF">
        <w:tc>
          <w:tcPr>
            <w:tcW w:w="267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lang w:val="ru-RU"/>
              </w:rPr>
            </w:pPr>
            <w:r w:rsidRPr="002C291D">
              <w:rPr>
                <w:rFonts w:ascii="Times New Roman" w:eastAsia="Times New Roman" w:hAnsi="Times New Roman" w:cs="Times New Roman"/>
                <w:lang w:val="ru-RU"/>
              </w:rPr>
              <w:t>Закупка товаров, работ и услуг для обеспечения государственных (муниципальных) нужд</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05 03</w:t>
            </w:r>
          </w:p>
        </w:tc>
        <w:tc>
          <w:tcPr>
            <w:tcW w:w="864"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2100060990</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200</w:t>
            </w:r>
          </w:p>
        </w:tc>
        <w:tc>
          <w:tcPr>
            <w:tcW w:w="68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5,0</w:t>
            </w:r>
          </w:p>
        </w:tc>
      </w:tr>
      <w:tr w:rsidR="004516EF" w:rsidRPr="002C291D" w:rsidTr="004516EF">
        <w:tc>
          <w:tcPr>
            <w:tcW w:w="267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lang w:val="ru-RU"/>
              </w:rPr>
            </w:pPr>
            <w:r w:rsidRPr="002C291D">
              <w:rPr>
                <w:rFonts w:ascii="Times New Roman" w:eastAsia="Times New Roman" w:hAnsi="Times New Roman" w:cs="Times New Roman"/>
                <w:lang w:val="ru-RU"/>
              </w:rPr>
              <w:t>Иные вопросы в области жилищно-коммунального хозяйства</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05 03</w:t>
            </w:r>
          </w:p>
        </w:tc>
        <w:tc>
          <w:tcPr>
            <w:tcW w:w="864"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9200000000</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p>
        </w:tc>
        <w:tc>
          <w:tcPr>
            <w:tcW w:w="68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lang w:val="ru-RU"/>
              </w:rPr>
            </w:pPr>
            <w:r w:rsidRPr="002C291D">
              <w:rPr>
                <w:rFonts w:ascii="Times New Roman" w:eastAsia="Times New Roman" w:hAnsi="Times New Roman" w:cs="Times New Roman"/>
              </w:rPr>
              <w:t>5</w:t>
            </w:r>
            <w:r w:rsidRPr="002C291D">
              <w:rPr>
                <w:rFonts w:ascii="Times New Roman" w:eastAsia="Times New Roman" w:hAnsi="Times New Roman" w:cs="Times New Roman"/>
                <w:lang w:val="ru-RU"/>
              </w:rPr>
              <w:t>69,5</w:t>
            </w:r>
          </w:p>
        </w:tc>
      </w:tr>
      <w:tr w:rsidR="004516EF" w:rsidRPr="002C291D" w:rsidTr="004516EF">
        <w:tc>
          <w:tcPr>
            <w:tcW w:w="267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lang w:val="ru-RU"/>
              </w:rPr>
            </w:pPr>
            <w:r w:rsidRPr="002C291D">
              <w:rPr>
                <w:rFonts w:ascii="Times New Roman" w:eastAsia="Times New Roman" w:hAnsi="Times New Roman" w:cs="Times New Roman"/>
                <w:lang w:val="ru-RU"/>
              </w:rPr>
              <w:t>Иные расходы в области жилищно-коммунального хозяйства</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05 03</w:t>
            </w:r>
          </w:p>
        </w:tc>
        <w:tc>
          <w:tcPr>
            <w:tcW w:w="864"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9290000000</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p>
        </w:tc>
        <w:tc>
          <w:tcPr>
            <w:tcW w:w="68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lang w:val="ru-RU"/>
              </w:rPr>
            </w:pPr>
            <w:r w:rsidRPr="002C291D">
              <w:rPr>
                <w:rFonts w:ascii="Times New Roman" w:eastAsia="Times New Roman" w:hAnsi="Times New Roman" w:cs="Times New Roman"/>
              </w:rPr>
              <w:t>5</w:t>
            </w:r>
            <w:r w:rsidRPr="002C291D">
              <w:rPr>
                <w:rFonts w:ascii="Times New Roman" w:eastAsia="Times New Roman" w:hAnsi="Times New Roman" w:cs="Times New Roman"/>
                <w:lang w:val="ru-RU"/>
              </w:rPr>
              <w:t>69,5</w:t>
            </w:r>
          </w:p>
        </w:tc>
      </w:tr>
      <w:tr w:rsidR="004516EF" w:rsidRPr="002C291D" w:rsidTr="004516EF">
        <w:tc>
          <w:tcPr>
            <w:tcW w:w="267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lang w:val="ru-RU"/>
              </w:rPr>
            </w:pPr>
            <w:r w:rsidRPr="002C291D">
              <w:rPr>
                <w:rFonts w:ascii="Times New Roman" w:eastAsia="Times New Roman" w:hAnsi="Times New Roman" w:cs="Times New Roman"/>
                <w:lang w:val="ru-RU"/>
              </w:rPr>
              <w:t>Организация и содержание мест захоронения</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05 03</w:t>
            </w:r>
          </w:p>
        </w:tc>
        <w:tc>
          <w:tcPr>
            <w:tcW w:w="864"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9290018070</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p>
        </w:tc>
        <w:tc>
          <w:tcPr>
            <w:tcW w:w="68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1,0</w:t>
            </w:r>
          </w:p>
        </w:tc>
      </w:tr>
      <w:tr w:rsidR="004516EF" w:rsidRPr="002C291D" w:rsidTr="004516EF">
        <w:tc>
          <w:tcPr>
            <w:tcW w:w="267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lang w:val="ru-RU"/>
              </w:rPr>
            </w:pPr>
            <w:r w:rsidRPr="002C291D">
              <w:rPr>
                <w:rFonts w:ascii="Times New Roman" w:eastAsia="Times New Roman" w:hAnsi="Times New Roman" w:cs="Times New Roman"/>
                <w:lang w:val="ru-RU"/>
              </w:rPr>
              <w:t>Закупка товаров, работ и услуг для обеспечения государственных (муниципальных) нужд</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05 03</w:t>
            </w:r>
          </w:p>
        </w:tc>
        <w:tc>
          <w:tcPr>
            <w:tcW w:w="864"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9290018070</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200</w:t>
            </w:r>
          </w:p>
        </w:tc>
        <w:tc>
          <w:tcPr>
            <w:tcW w:w="68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1,0</w:t>
            </w:r>
          </w:p>
        </w:tc>
      </w:tr>
      <w:tr w:rsidR="004516EF" w:rsidRPr="002C291D" w:rsidTr="004516EF">
        <w:tc>
          <w:tcPr>
            <w:tcW w:w="267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lang w:val="ru-RU"/>
              </w:rPr>
            </w:pPr>
            <w:r w:rsidRPr="002C291D">
              <w:rPr>
                <w:rFonts w:ascii="Times New Roman" w:eastAsia="Times New Roman" w:hAnsi="Times New Roman" w:cs="Times New Roman"/>
                <w:lang w:val="ru-RU"/>
              </w:rPr>
              <w:t>Прочие мероприятия по благоустройству муниципальных образований</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05 03</w:t>
            </w:r>
          </w:p>
        </w:tc>
        <w:tc>
          <w:tcPr>
            <w:tcW w:w="864"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9290018080</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p>
        </w:tc>
        <w:tc>
          <w:tcPr>
            <w:tcW w:w="68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lang w:val="ru-RU"/>
              </w:rPr>
            </w:pPr>
            <w:r w:rsidRPr="002C291D">
              <w:rPr>
                <w:rFonts w:ascii="Times New Roman" w:eastAsia="Times New Roman" w:hAnsi="Times New Roman" w:cs="Times New Roman"/>
              </w:rPr>
              <w:t>5</w:t>
            </w:r>
            <w:r w:rsidRPr="002C291D">
              <w:rPr>
                <w:rFonts w:ascii="Times New Roman" w:eastAsia="Times New Roman" w:hAnsi="Times New Roman" w:cs="Times New Roman"/>
                <w:lang w:val="ru-RU"/>
              </w:rPr>
              <w:t>68,5</w:t>
            </w:r>
          </w:p>
        </w:tc>
      </w:tr>
      <w:tr w:rsidR="004516EF" w:rsidRPr="002C291D" w:rsidTr="004516EF">
        <w:tc>
          <w:tcPr>
            <w:tcW w:w="267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lang w:val="ru-RU"/>
              </w:rPr>
            </w:pPr>
            <w:r w:rsidRPr="002C291D">
              <w:rPr>
                <w:rFonts w:ascii="Times New Roman" w:eastAsia="Times New Roman" w:hAnsi="Times New Roman" w:cs="Times New Roman"/>
                <w:lang w:val="ru-RU"/>
              </w:rPr>
              <w:t>Закупка товаров, работ и услуг для обеспечения государственных (муниципальных) нужд</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05 03</w:t>
            </w:r>
          </w:p>
        </w:tc>
        <w:tc>
          <w:tcPr>
            <w:tcW w:w="864"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9290018080</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200</w:t>
            </w:r>
          </w:p>
        </w:tc>
        <w:tc>
          <w:tcPr>
            <w:tcW w:w="68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lang w:val="ru-RU"/>
              </w:rPr>
            </w:pPr>
            <w:r w:rsidRPr="002C291D">
              <w:rPr>
                <w:rFonts w:ascii="Times New Roman" w:eastAsia="Times New Roman" w:hAnsi="Times New Roman" w:cs="Times New Roman"/>
              </w:rPr>
              <w:t>5</w:t>
            </w:r>
            <w:r w:rsidRPr="002C291D">
              <w:rPr>
                <w:rFonts w:ascii="Times New Roman" w:eastAsia="Times New Roman" w:hAnsi="Times New Roman" w:cs="Times New Roman"/>
                <w:lang w:val="ru-RU"/>
              </w:rPr>
              <w:t>68,5</w:t>
            </w:r>
          </w:p>
        </w:tc>
      </w:tr>
      <w:tr w:rsidR="004516EF" w:rsidRPr="002C291D" w:rsidTr="004516EF">
        <w:tc>
          <w:tcPr>
            <w:tcW w:w="267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rPr>
            </w:pPr>
            <w:r w:rsidRPr="002C291D">
              <w:rPr>
                <w:rFonts w:ascii="Times New Roman" w:eastAsia="Times New Roman" w:hAnsi="Times New Roman" w:cs="Times New Roman"/>
              </w:rPr>
              <w:t>КУЛЬТУРА, КИНЕМАТОГРАФИЯ</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08 00</w:t>
            </w:r>
          </w:p>
        </w:tc>
        <w:tc>
          <w:tcPr>
            <w:tcW w:w="864"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p>
        </w:tc>
        <w:tc>
          <w:tcPr>
            <w:tcW w:w="68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40</w:t>
            </w:r>
            <w:r w:rsidRPr="002C291D">
              <w:rPr>
                <w:rFonts w:ascii="Times New Roman" w:eastAsia="Times New Roman" w:hAnsi="Times New Roman" w:cs="Times New Roman"/>
                <w:lang w:val="ru-RU"/>
              </w:rPr>
              <w:t>7</w:t>
            </w:r>
            <w:r w:rsidRPr="002C291D">
              <w:rPr>
                <w:rFonts w:ascii="Times New Roman" w:eastAsia="Times New Roman" w:hAnsi="Times New Roman" w:cs="Times New Roman"/>
              </w:rPr>
              <w:t>,2</w:t>
            </w:r>
          </w:p>
        </w:tc>
      </w:tr>
      <w:tr w:rsidR="004516EF" w:rsidRPr="002C291D" w:rsidTr="004516EF">
        <w:tc>
          <w:tcPr>
            <w:tcW w:w="267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rPr>
            </w:pPr>
            <w:r w:rsidRPr="002C291D">
              <w:rPr>
                <w:rFonts w:ascii="Times New Roman" w:eastAsia="Times New Roman" w:hAnsi="Times New Roman" w:cs="Times New Roman"/>
              </w:rPr>
              <w:t>Культура</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08 01</w:t>
            </w:r>
          </w:p>
        </w:tc>
        <w:tc>
          <w:tcPr>
            <w:tcW w:w="864"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p>
        </w:tc>
        <w:tc>
          <w:tcPr>
            <w:tcW w:w="68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40</w:t>
            </w:r>
            <w:r w:rsidRPr="002C291D">
              <w:rPr>
                <w:rFonts w:ascii="Times New Roman" w:eastAsia="Times New Roman" w:hAnsi="Times New Roman" w:cs="Times New Roman"/>
                <w:lang w:val="ru-RU"/>
              </w:rPr>
              <w:t>7</w:t>
            </w:r>
            <w:r w:rsidRPr="002C291D">
              <w:rPr>
                <w:rFonts w:ascii="Times New Roman" w:eastAsia="Times New Roman" w:hAnsi="Times New Roman" w:cs="Times New Roman"/>
              </w:rPr>
              <w:t>,2</w:t>
            </w:r>
          </w:p>
        </w:tc>
      </w:tr>
      <w:tr w:rsidR="004516EF" w:rsidRPr="002C291D" w:rsidTr="004516EF">
        <w:tc>
          <w:tcPr>
            <w:tcW w:w="267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lang w:val="ru-RU"/>
              </w:rPr>
            </w:pPr>
            <w:r w:rsidRPr="002C291D">
              <w:rPr>
                <w:rFonts w:ascii="Times New Roman" w:eastAsia="Times New Roman" w:hAnsi="Times New Roman" w:cs="Times New Roman"/>
                <w:lang w:val="ru-RU"/>
              </w:rPr>
              <w:t>иные расходы органов государственной власти субъектов Российской Федерации и органов местного самоуправления</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08 01</w:t>
            </w:r>
          </w:p>
        </w:tc>
        <w:tc>
          <w:tcPr>
            <w:tcW w:w="864"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9900000000</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p>
        </w:tc>
        <w:tc>
          <w:tcPr>
            <w:tcW w:w="68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40</w:t>
            </w:r>
            <w:r w:rsidRPr="002C291D">
              <w:rPr>
                <w:rFonts w:ascii="Times New Roman" w:eastAsia="Times New Roman" w:hAnsi="Times New Roman" w:cs="Times New Roman"/>
                <w:lang w:val="ru-RU"/>
              </w:rPr>
              <w:t>7</w:t>
            </w:r>
            <w:r w:rsidRPr="002C291D">
              <w:rPr>
                <w:rFonts w:ascii="Times New Roman" w:eastAsia="Times New Roman" w:hAnsi="Times New Roman" w:cs="Times New Roman"/>
              </w:rPr>
              <w:t>,2</w:t>
            </w:r>
          </w:p>
        </w:tc>
      </w:tr>
      <w:tr w:rsidR="004516EF" w:rsidRPr="002C291D" w:rsidTr="004516EF">
        <w:tc>
          <w:tcPr>
            <w:tcW w:w="267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lang w:val="ru-RU"/>
              </w:rPr>
            </w:pPr>
            <w:r w:rsidRPr="002C291D">
              <w:rPr>
                <w:rFonts w:ascii="Times New Roman" w:eastAsia="Times New Roman" w:hAnsi="Times New Roman" w:cs="Times New Roman"/>
                <w:lang w:val="ru-RU"/>
              </w:rPr>
              <w:lastRenderedPageBreak/>
              <w:t>Расходы на выполнение других обязательств государства</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08 01</w:t>
            </w:r>
          </w:p>
        </w:tc>
        <w:tc>
          <w:tcPr>
            <w:tcW w:w="864"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9990000000</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p>
        </w:tc>
        <w:tc>
          <w:tcPr>
            <w:tcW w:w="68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40</w:t>
            </w:r>
            <w:r w:rsidRPr="002C291D">
              <w:rPr>
                <w:rFonts w:ascii="Times New Roman" w:eastAsia="Times New Roman" w:hAnsi="Times New Roman" w:cs="Times New Roman"/>
                <w:lang w:val="ru-RU"/>
              </w:rPr>
              <w:t>7</w:t>
            </w:r>
            <w:r w:rsidRPr="002C291D">
              <w:rPr>
                <w:rFonts w:ascii="Times New Roman" w:eastAsia="Times New Roman" w:hAnsi="Times New Roman" w:cs="Times New Roman"/>
              </w:rPr>
              <w:t>,2</w:t>
            </w:r>
          </w:p>
        </w:tc>
      </w:tr>
      <w:tr w:rsidR="004516EF" w:rsidRPr="002C291D" w:rsidTr="004516EF">
        <w:tc>
          <w:tcPr>
            <w:tcW w:w="267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lang w:val="ru-RU"/>
              </w:rPr>
            </w:pPr>
            <w:r w:rsidRPr="002C291D">
              <w:rPr>
                <w:rFonts w:ascii="Times New Roman" w:eastAsia="Times New Roman" w:hAnsi="Times New Roman" w:cs="Times New Roman"/>
                <w:lang w:val="ru-RU"/>
              </w:rPr>
              <w:t>Прочие выплаты по обязательствам государства</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08 01</w:t>
            </w:r>
          </w:p>
        </w:tc>
        <w:tc>
          <w:tcPr>
            <w:tcW w:w="864"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9990014710</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p>
        </w:tc>
        <w:tc>
          <w:tcPr>
            <w:tcW w:w="68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40</w:t>
            </w:r>
            <w:r w:rsidRPr="002C291D">
              <w:rPr>
                <w:rFonts w:ascii="Times New Roman" w:eastAsia="Times New Roman" w:hAnsi="Times New Roman" w:cs="Times New Roman"/>
                <w:lang w:val="ru-RU"/>
              </w:rPr>
              <w:t>7</w:t>
            </w:r>
            <w:r w:rsidRPr="002C291D">
              <w:rPr>
                <w:rFonts w:ascii="Times New Roman" w:eastAsia="Times New Roman" w:hAnsi="Times New Roman" w:cs="Times New Roman"/>
              </w:rPr>
              <w:t>,2</w:t>
            </w:r>
          </w:p>
        </w:tc>
      </w:tr>
      <w:tr w:rsidR="004516EF" w:rsidRPr="002C291D" w:rsidTr="004516EF">
        <w:tc>
          <w:tcPr>
            <w:tcW w:w="267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lang w:val="ru-RU"/>
              </w:rPr>
            </w:pPr>
            <w:r w:rsidRPr="002C291D">
              <w:rPr>
                <w:rFonts w:ascii="Times New Roman" w:eastAsia="Times New Roman" w:hAnsi="Times New Roman" w:cs="Times New Roman"/>
                <w:lang w:val="ru-RU"/>
              </w:rPr>
              <w:t>Закупка товаров, работ и услуг для обеспечения государственных (муниципальных) нужд</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08 01</w:t>
            </w:r>
          </w:p>
        </w:tc>
        <w:tc>
          <w:tcPr>
            <w:tcW w:w="864"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9990014710</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200</w:t>
            </w:r>
          </w:p>
        </w:tc>
        <w:tc>
          <w:tcPr>
            <w:tcW w:w="68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36</w:t>
            </w:r>
            <w:r w:rsidRPr="002C291D">
              <w:rPr>
                <w:rFonts w:ascii="Times New Roman" w:eastAsia="Times New Roman" w:hAnsi="Times New Roman" w:cs="Times New Roman"/>
                <w:lang w:val="ru-RU"/>
              </w:rPr>
              <w:t>2</w:t>
            </w:r>
            <w:r w:rsidRPr="002C291D">
              <w:rPr>
                <w:rFonts w:ascii="Times New Roman" w:eastAsia="Times New Roman" w:hAnsi="Times New Roman" w:cs="Times New Roman"/>
              </w:rPr>
              <w:t>,2</w:t>
            </w:r>
          </w:p>
        </w:tc>
      </w:tr>
      <w:tr w:rsidR="004516EF" w:rsidRPr="002C291D" w:rsidTr="004516EF">
        <w:tc>
          <w:tcPr>
            <w:tcW w:w="267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lang w:val="ru-RU"/>
              </w:rPr>
            </w:pPr>
            <w:r w:rsidRPr="002C291D">
              <w:rPr>
                <w:rFonts w:ascii="Times New Roman" w:eastAsia="Times New Roman" w:hAnsi="Times New Roman" w:cs="Times New Roman"/>
                <w:lang w:val="ru-RU"/>
              </w:rPr>
              <w:t>Уплата налогов, сборов и иных платежей</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08 01</w:t>
            </w:r>
          </w:p>
        </w:tc>
        <w:tc>
          <w:tcPr>
            <w:tcW w:w="864"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9990014710</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850</w:t>
            </w:r>
          </w:p>
        </w:tc>
        <w:tc>
          <w:tcPr>
            <w:tcW w:w="68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45,0</w:t>
            </w:r>
          </w:p>
        </w:tc>
      </w:tr>
      <w:tr w:rsidR="004516EF" w:rsidRPr="002C291D" w:rsidTr="004516EF">
        <w:tc>
          <w:tcPr>
            <w:tcW w:w="267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rPr>
            </w:pPr>
            <w:r w:rsidRPr="002C291D">
              <w:rPr>
                <w:rFonts w:ascii="Times New Roman" w:eastAsia="Times New Roman" w:hAnsi="Times New Roman" w:cs="Times New Roman"/>
              </w:rPr>
              <w:t>ФИЗИЧЕСКАЯ КУЛЬТУРА И СПОРТ</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11 00</w:t>
            </w:r>
          </w:p>
        </w:tc>
        <w:tc>
          <w:tcPr>
            <w:tcW w:w="864"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p>
        </w:tc>
        <w:tc>
          <w:tcPr>
            <w:tcW w:w="68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5,0</w:t>
            </w:r>
          </w:p>
        </w:tc>
      </w:tr>
      <w:tr w:rsidR="004516EF" w:rsidRPr="002C291D" w:rsidTr="004516EF">
        <w:tc>
          <w:tcPr>
            <w:tcW w:w="267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rPr>
            </w:pPr>
            <w:r w:rsidRPr="002C291D">
              <w:rPr>
                <w:rFonts w:ascii="Times New Roman" w:eastAsia="Times New Roman" w:hAnsi="Times New Roman" w:cs="Times New Roman"/>
              </w:rPr>
              <w:t>Массовый спорт</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11 02</w:t>
            </w:r>
          </w:p>
        </w:tc>
        <w:tc>
          <w:tcPr>
            <w:tcW w:w="864"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p>
        </w:tc>
        <w:tc>
          <w:tcPr>
            <w:tcW w:w="68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5,0</w:t>
            </w:r>
          </w:p>
        </w:tc>
      </w:tr>
      <w:tr w:rsidR="004516EF" w:rsidRPr="002C291D" w:rsidTr="004516EF">
        <w:tc>
          <w:tcPr>
            <w:tcW w:w="267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lang w:val="ru-RU"/>
              </w:rPr>
            </w:pPr>
            <w:r w:rsidRPr="002C291D">
              <w:rPr>
                <w:rFonts w:ascii="Times New Roman" w:eastAsia="Times New Roman" w:hAnsi="Times New Roman" w:cs="Times New Roman"/>
                <w:lang w:val="ru-RU"/>
              </w:rPr>
              <w:t>Иные вопросы в отраслях социальной сферы</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11 02</w:t>
            </w:r>
          </w:p>
        </w:tc>
        <w:tc>
          <w:tcPr>
            <w:tcW w:w="864"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9000000000</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p>
        </w:tc>
        <w:tc>
          <w:tcPr>
            <w:tcW w:w="68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5,0</w:t>
            </w:r>
          </w:p>
        </w:tc>
      </w:tr>
      <w:tr w:rsidR="004516EF" w:rsidRPr="002C291D" w:rsidTr="004516EF">
        <w:tc>
          <w:tcPr>
            <w:tcW w:w="267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lang w:val="ru-RU"/>
              </w:rPr>
            </w:pPr>
            <w:r w:rsidRPr="002C291D">
              <w:rPr>
                <w:rFonts w:ascii="Times New Roman" w:eastAsia="Times New Roman" w:hAnsi="Times New Roman" w:cs="Times New Roman"/>
                <w:lang w:val="ru-RU"/>
              </w:rPr>
              <w:t>Иные вопросы в сфере здравоохранения, физической культуры и спорта</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11 02</w:t>
            </w:r>
          </w:p>
        </w:tc>
        <w:tc>
          <w:tcPr>
            <w:tcW w:w="864"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9030000000</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p>
        </w:tc>
        <w:tc>
          <w:tcPr>
            <w:tcW w:w="68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5,0</w:t>
            </w:r>
          </w:p>
        </w:tc>
      </w:tr>
      <w:tr w:rsidR="004516EF" w:rsidRPr="002C291D" w:rsidTr="004516EF">
        <w:tc>
          <w:tcPr>
            <w:tcW w:w="267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lang w:val="ru-RU"/>
              </w:rPr>
            </w:pPr>
            <w:r w:rsidRPr="002C291D">
              <w:rPr>
                <w:rFonts w:ascii="Times New Roman" w:eastAsia="Times New Roman" w:hAnsi="Times New Roman" w:cs="Times New Roman"/>
                <w:lang w:val="ru-RU"/>
              </w:rPr>
              <w:t>Мероприятия в области здравоохранения, спорта и физической культуры, туризма</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11 02</w:t>
            </w:r>
          </w:p>
        </w:tc>
        <w:tc>
          <w:tcPr>
            <w:tcW w:w="864"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9030016670</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p>
        </w:tc>
        <w:tc>
          <w:tcPr>
            <w:tcW w:w="68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5,0</w:t>
            </w:r>
          </w:p>
        </w:tc>
      </w:tr>
      <w:tr w:rsidR="004516EF" w:rsidRPr="002C291D" w:rsidTr="004516EF">
        <w:tc>
          <w:tcPr>
            <w:tcW w:w="267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hAnsi="Times New Roman" w:cs="Times New Roman"/>
                <w:lang w:val="ru-RU"/>
              </w:rPr>
            </w:pPr>
            <w:r w:rsidRPr="002C291D">
              <w:rPr>
                <w:rFonts w:ascii="Times New Roman" w:eastAsia="Times New Roman" w:hAnsi="Times New Roman" w:cs="Times New Roman"/>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11 02</w:t>
            </w:r>
          </w:p>
        </w:tc>
        <w:tc>
          <w:tcPr>
            <w:tcW w:w="864"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9030016670</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100</w:t>
            </w:r>
          </w:p>
        </w:tc>
        <w:tc>
          <w:tcPr>
            <w:tcW w:w="68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hAnsi="Times New Roman" w:cs="Times New Roman"/>
              </w:rPr>
            </w:pPr>
            <w:r w:rsidRPr="002C291D">
              <w:rPr>
                <w:rFonts w:ascii="Times New Roman" w:eastAsia="Times New Roman" w:hAnsi="Times New Roman" w:cs="Times New Roman"/>
              </w:rPr>
              <w:t>5,0</w:t>
            </w:r>
          </w:p>
        </w:tc>
      </w:tr>
      <w:tr w:rsidR="004516EF" w:rsidRPr="002C291D" w:rsidTr="004516EF">
        <w:tc>
          <w:tcPr>
            <w:tcW w:w="267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rPr>
                <w:rFonts w:ascii="Times New Roman" w:eastAsia="Times New Roman" w:hAnsi="Times New Roman" w:cs="Times New Roman"/>
                <w:lang w:val="ru-RU"/>
              </w:rPr>
            </w:pPr>
            <w:r w:rsidRPr="002C291D">
              <w:rPr>
                <w:rFonts w:ascii="Times New Roman" w:eastAsia="Times New Roman" w:hAnsi="Times New Roman" w:cs="Times New Roman"/>
                <w:lang w:val="ru-RU"/>
              </w:rPr>
              <w:t>Итого расходов</w:t>
            </w: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eastAsia="Times New Roman" w:hAnsi="Times New Roman" w:cs="Times New Roman"/>
              </w:rPr>
            </w:pPr>
          </w:p>
        </w:tc>
        <w:tc>
          <w:tcPr>
            <w:tcW w:w="864"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eastAsia="Times New Roman" w:hAnsi="Times New Roman" w:cs="Times New Roman"/>
              </w:rPr>
            </w:pPr>
          </w:p>
        </w:tc>
        <w:tc>
          <w:tcPr>
            <w:tcW w:w="393"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eastAsia="Times New Roman" w:hAnsi="Times New Roman" w:cs="Times New Roman"/>
              </w:rPr>
            </w:pPr>
          </w:p>
        </w:tc>
        <w:tc>
          <w:tcPr>
            <w:tcW w:w="680" w:type="pct"/>
            <w:tcBorders>
              <w:top w:val="single" w:sz="1" w:space="0" w:color="000000"/>
              <w:left w:val="single" w:sz="1" w:space="0" w:color="000000"/>
              <w:bottom w:val="single" w:sz="1" w:space="0" w:color="000000"/>
              <w:right w:val="single" w:sz="1" w:space="0" w:color="000000"/>
            </w:tcBorders>
          </w:tcPr>
          <w:p w:rsidR="004516EF" w:rsidRPr="002C291D" w:rsidRDefault="004516EF" w:rsidP="004516EF">
            <w:pPr>
              <w:jc w:val="center"/>
              <w:rPr>
                <w:rFonts w:ascii="Times New Roman" w:eastAsia="Times New Roman" w:hAnsi="Times New Roman" w:cs="Times New Roman"/>
                <w:lang w:val="ru-RU"/>
              </w:rPr>
            </w:pPr>
            <w:r w:rsidRPr="002C291D">
              <w:rPr>
                <w:rFonts w:ascii="Times New Roman" w:eastAsia="Times New Roman" w:hAnsi="Times New Roman" w:cs="Times New Roman"/>
                <w:lang w:val="ru-RU"/>
              </w:rPr>
              <w:t>10 785,2</w:t>
            </w:r>
          </w:p>
        </w:tc>
      </w:tr>
    </w:tbl>
    <w:p w:rsidR="004516EF" w:rsidRPr="002C291D" w:rsidRDefault="004516EF" w:rsidP="004516EF">
      <w:pPr>
        <w:jc w:val="left"/>
        <w:rPr>
          <w:rFonts w:ascii="Times New Roman" w:hAnsi="Times New Roman" w:cs="Times New Roman"/>
          <w:lang w:val="ru-RU"/>
        </w:rPr>
      </w:pPr>
    </w:p>
    <w:p w:rsidR="004516EF" w:rsidRPr="002C291D" w:rsidRDefault="004516EF" w:rsidP="004516EF">
      <w:pPr>
        <w:rPr>
          <w:rFonts w:ascii="Times New Roman" w:hAnsi="Times New Roman" w:cs="Times New Roman"/>
          <w:lang w:val="ru-RU"/>
        </w:rPr>
      </w:pPr>
    </w:p>
    <w:p w:rsidR="004516EF" w:rsidRPr="002C291D" w:rsidRDefault="004516EF" w:rsidP="004516EF">
      <w:pPr>
        <w:spacing w:after="160"/>
        <w:jc w:val="left"/>
        <w:rPr>
          <w:rFonts w:ascii="Times New Roman" w:eastAsia="Calibri" w:hAnsi="Times New Roman" w:cs="Times New Roman"/>
          <w:lang w:val="ru-RU" w:eastAsia="en-US"/>
        </w:rPr>
      </w:pPr>
      <w:r w:rsidRPr="002C291D">
        <w:rPr>
          <w:rFonts w:ascii="Times New Roman" w:hAnsi="Times New Roman" w:cs="Times New Roman"/>
          <w:lang w:val="ru-RU"/>
        </w:rPr>
        <w:t>Глава сельсовета                                                                            К.Е.Девятых</w:t>
      </w:r>
    </w:p>
    <w:p w:rsidR="008B2A8E" w:rsidRPr="002C291D" w:rsidRDefault="008B2A8E" w:rsidP="008B2A8E">
      <w:pPr>
        <w:spacing w:after="0" w:line="252" w:lineRule="auto"/>
        <w:ind w:left="360"/>
        <w:rPr>
          <w:rFonts w:ascii="Times New Roman" w:eastAsia="Times New Roman" w:hAnsi="Times New Roman" w:cs="Times New Roman"/>
          <w:color w:val="000000"/>
          <w:lang w:val="ru-RU"/>
        </w:rPr>
      </w:pPr>
    </w:p>
    <w:p w:rsidR="00F27964" w:rsidRPr="00F27964" w:rsidRDefault="00F27964" w:rsidP="00F27964">
      <w:pPr>
        <w:widowControl w:val="0"/>
        <w:spacing w:after="0" w:line="240" w:lineRule="auto"/>
        <w:jc w:val="center"/>
        <w:rPr>
          <w:rFonts w:ascii="Times New Roman" w:eastAsia="Courier New" w:hAnsi="Times New Roman" w:cs="Times New Roman"/>
          <w:b/>
          <w:color w:val="000000"/>
          <w:lang w:val="ru-RU"/>
        </w:rPr>
      </w:pPr>
      <w:r w:rsidRPr="00F27964">
        <w:rPr>
          <w:rFonts w:ascii="Times New Roman" w:eastAsia="Courier New" w:hAnsi="Times New Roman" w:cs="Times New Roman"/>
          <w:b/>
          <w:color w:val="000000"/>
          <w:lang w:val="ru-RU"/>
        </w:rPr>
        <w:t>СОВЕТ ДЕПУТАТОВ ГОЛУХИНСКОГО СЕЛЬСОВЕТА</w:t>
      </w:r>
    </w:p>
    <w:p w:rsidR="00F27964" w:rsidRPr="00F27964" w:rsidRDefault="00F27964" w:rsidP="00F27964">
      <w:pPr>
        <w:widowControl w:val="0"/>
        <w:spacing w:after="0" w:line="240" w:lineRule="auto"/>
        <w:jc w:val="center"/>
        <w:rPr>
          <w:rFonts w:ascii="Times New Roman" w:eastAsia="Courier New" w:hAnsi="Times New Roman" w:cs="Times New Roman"/>
          <w:b/>
          <w:color w:val="000000"/>
          <w:lang w:val="ru-RU"/>
        </w:rPr>
      </w:pPr>
      <w:r w:rsidRPr="00F27964">
        <w:rPr>
          <w:rFonts w:ascii="Times New Roman" w:eastAsia="Courier New" w:hAnsi="Times New Roman" w:cs="Times New Roman"/>
          <w:b/>
          <w:color w:val="000000"/>
          <w:lang w:val="ru-RU"/>
        </w:rPr>
        <w:t>ЗАРИНСКОГО РАЙОНА АЛТАЙСКОГО КРАЯ</w:t>
      </w:r>
    </w:p>
    <w:p w:rsidR="00F27964" w:rsidRPr="00F27964" w:rsidRDefault="00F27964" w:rsidP="00F27964">
      <w:pPr>
        <w:widowControl w:val="0"/>
        <w:spacing w:before="100" w:beforeAutospacing="1" w:after="0" w:line="240" w:lineRule="auto"/>
        <w:jc w:val="center"/>
        <w:rPr>
          <w:rFonts w:ascii="Times New Roman" w:eastAsia="Courier New" w:hAnsi="Times New Roman" w:cs="Times New Roman"/>
          <w:b/>
          <w:color w:val="000000"/>
          <w:lang w:val="ru-RU"/>
        </w:rPr>
      </w:pPr>
      <w:r w:rsidRPr="00F27964">
        <w:rPr>
          <w:rFonts w:ascii="Times New Roman" w:eastAsia="Courier New" w:hAnsi="Times New Roman" w:cs="Times New Roman"/>
          <w:b/>
          <w:color w:val="000000"/>
          <w:lang w:val="ru-RU"/>
        </w:rPr>
        <w:t>РЕШЕНИЕ</w:t>
      </w:r>
    </w:p>
    <w:p w:rsidR="00F27964" w:rsidRPr="00F27964" w:rsidRDefault="00F27964" w:rsidP="00F27964">
      <w:pPr>
        <w:widowControl w:val="0"/>
        <w:spacing w:after="0" w:line="240" w:lineRule="auto"/>
        <w:jc w:val="center"/>
        <w:rPr>
          <w:rFonts w:ascii="Times New Roman" w:eastAsia="Courier New" w:hAnsi="Times New Roman" w:cs="Times New Roman"/>
          <w:b/>
          <w:color w:val="000000"/>
          <w:lang w:val="ru-RU"/>
        </w:rPr>
      </w:pPr>
    </w:p>
    <w:p w:rsidR="00F27964" w:rsidRPr="00F27964" w:rsidRDefault="00F27964" w:rsidP="00F27964">
      <w:pPr>
        <w:widowControl w:val="0"/>
        <w:spacing w:after="0" w:line="240" w:lineRule="auto"/>
        <w:jc w:val="center"/>
        <w:rPr>
          <w:rFonts w:ascii="Times New Roman" w:eastAsia="Courier New" w:hAnsi="Times New Roman" w:cs="Times New Roman"/>
          <w:color w:val="000000"/>
          <w:lang w:val="ru-RU"/>
        </w:rPr>
      </w:pPr>
      <w:r w:rsidRPr="00F27964">
        <w:rPr>
          <w:rFonts w:ascii="Times New Roman" w:eastAsia="Courier New" w:hAnsi="Times New Roman" w:cs="Times New Roman"/>
          <w:color w:val="000000"/>
          <w:lang w:val="ru-RU"/>
        </w:rPr>
        <w:t>27.03.2026</w:t>
      </w:r>
      <w:r w:rsidRPr="00F27964">
        <w:rPr>
          <w:rFonts w:ascii="Times New Roman" w:eastAsia="Courier New" w:hAnsi="Times New Roman" w:cs="Times New Roman"/>
          <w:color w:val="000000"/>
          <w:lang w:val="ru-RU"/>
        </w:rPr>
        <w:tab/>
      </w:r>
      <w:r w:rsidRPr="00F27964">
        <w:rPr>
          <w:rFonts w:ascii="Times New Roman" w:eastAsia="Courier New" w:hAnsi="Times New Roman" w:cs="Times New Roman"/>
          <w:color w:val="000000"/>
          <w:lang w:val="ru-RU"/>
        </w:rPr>
        <w:tab/>
      </w:r>
      <w:r w:rsidRPr="00F27964">
        <w:rPr>
          <w:rFonts w:ascii="Times New Roman" w:eastAsia="Courier New" w:hAnsi="Times New Roman" w:cs="Times New Roman"/>
          <w:color w:val="000000"/>
          <w:lang w:val="ru-RU"/>
        </w:rPr>
        <w:tab/>
      </w:r>
      <w:r w:rsidRPr="00F27964">
        <w:rPr>
          <w:rFonts w:ascii="Times New Roman" w:eastAsia="Courier New" w:hAnsi="Times New Roman" w:cs="Times New Roman"/>
          <w:color w:val="000000"/>
          <w:lang w:val="ru-RU"/>
        </w:rPr>
        <w:tab/>
      </w:r>
      <w:r w:rsidRPr="00F27964">
        <w:rPr>
          <w:rFonts w:ascii="Times New Roman" w:eastAsia="Courier New" w:hAnsi="Times New Roman" w:cs="Times New Roman"/>
          <w:color w:val="000000"/>
          <w:lang w:val="ru-RU"/>
        </w:rPr>
        <w:tab/>
      </w:r>
      <w:r w:rsidRPr="00F27964">
        <w:rPr>
          <w:rFonts w:ascii="Times New Roman" w:eastAsia="Courier New" w:hAnsi="Times New Roman" w:cs="Times New Roman"/>
          <w:color w:val="000000"/>
          <w:lang w:val="ru-RU"/>
        </w:rPr>
        <w:tab/>
      </w:r>
      <w:r w:rsidRPr="00F27964">
        <w:rPr>
          <w:rFonts w:ascii="Times New Roman" w:eastAsia="Courier New" w:hAnsi="Times New Roman" w:cs="Times New Roman"/>
          <w:color w:val="000000"/>
          <w:lang w:val="ru-RU"/>
        </w:rPr>
        <w:tab/>
      </w:r>
      <w:r w:rsidRPr="00F27964">
        <w:rPr>
          <w:rFonts w:ascii="Times New Roman" w:eastAsia="Courier New" w:hAnsi="Times New Roman" w:cs="Times New Roman"/>
          <w:color w:val="000000"/>
          <w:lang w:val="ru-RU"/>
        </w:rPr>
        <w:tab/>
      </w:r>
      <w:r w:rsidRPr="00F27964">
        <w:rPr>
          <w:rFonts w:ascii="Times New Roman" w:eastAsia="Courier New" w:hAnsi="Times New Roman" w:cs="Times New Roman"/>
          <w:color w:val="000000"/>
          <w:lang w:val="ru-RU"/>
        </w:rPr>
        <w:tab/>
      </w:r>
      <w:r w:rsidRPr="00F27964">
        <w:rPr>
          <w:rFonts w:ascii="Times New Roman" w:eastAsia="Courier New" w:hAnsi="Times New Roman" w:cs="Times New Roman"/>
          <w:color w:val="000000"/>
          <w:lang w:val="ru-RU"/>
        </w:rPr>
        <w:tab/>
      </w:r>
      <w:r w:rsidRPr="00F27964">
        <w:rPr>
          <w:rFonts w:ascii="Times New Roman" w:eastAsia="Courier New" w:hAnsi="Times New Roman" w:cs="Times New Roman"/>
          <w:color w:val="000000"/>
          <w:lang w:val="ru-RU"/>
        </w:rPr>
        <w:tab/>
        <w:t>№ 6</w:t>
      </w:r>
    </w:p>
    <w:p w:rsidR="00F27964" w:rsidRPr="00F27964" w:rsidRDefault="00F27964" w:rsidP="00F27964">
      <w:pPr>
        <w:widowControl w:val="0"/>
        <w:spacing w:after="0" w:line="240" w:lineRule="auto"/>
        <w:jc w:val="center"/>
        <w:rPr>
          <w:rFonts w:ascii="Times New Roman" w:eastAsia="Courier New" w:hAnsi="Times New Roman" w:cs="Times New Roman"/>
          <w:color w:val="000000"/>
          <w:lang w:val="ru-RU"/>
        </w:rPr>
      </w:pPr>
      <w:r w:rsidRPr="00F27964">
        <w:rPr>
          <w:rFonts w:ascii="Times New Roman" w:eastAsia="Courier New" w:hAnsi="Times New Roman" w:cs="Times New Roman"/>
          <w:color w:val="000000"/>
          <w:lang w:val="ru-RU"/>
        </w:rPr>
        <w:t>с. Голуха</w:t>
      </w:r>
    </w:p>
    <w:tbl>
      <w:tblPr>
        <w:tblW w:w="0" w:type="auto"/>
        <w:tblInd w:w="108" w:type="dxa"/>
        <w:tblLook w:val="0000" w:firstRow="0" w:lastRow="0" w:firstColumn="0" w:lastColumn="0" w:noHBand="0" w:noVBand="0"/>
      </w:tblPr>
      <w:tblGrid>
        <w:gridCol w:w="4335"/>
      </w:tblGrid>
      <w:tr w:rsidR="00F27964" w:rsidRPr="00F27964" w:rsidTr="00374817">
        <w:trPr>
          <w:trHeight w:val="1230"/>
        </w:trPr>
        <w:tc>
          <w:tcPr>
            <w:tcW w:w="4335" w:type="dxa"/>
          </w:tcPr>
          <w:p w:rsidR="00F27964" w:rsidRPr="00F27964" w:rsidRDefault="00F27964" w:rsidP="00F27964">
            <w:pPr>
              <w:widowControl w:val="0"/>
              <w:spacing w:after="0" w:line="240" w:lineRule="auto"/>
              <w:rPr>
                <w:rFonts w:ascii="Times New Roman" w:eastAsia="Courier New" w:hAnsi="Times New Roman" w:cs="Times New Roman"/>
                <w:lang w:val="ru-RU"/>
              </w:rPr>
            </w:pPr>
            <w:r w:rsidRPr="00F27964">
              <w:rPr>
                <w:rFonts w:ascii="Times New Roman" w:eastAsia="Courier New" w:hAnsi="Times New Roman" w:cs="Times New Roman"/>
                <w:lang w:val="ru-RU"/>
              </w:rPr>
              <w:t xml:space="preserve">О назначении публичных слушаний об исполнении </w:t>
            </w:r>
            <w:r w:rsidRPr="00F27964">
              <w:rPr>
                <w:rFonts w:ascii="Times New Roman" w:eastAsia="Times New Roman" w:hAnsi="Times New Roman" w:cs="Times New Roman"/>
                <w:color w:val="000000"/>
                <w:lang w:val="ru-RU"/>
              </w:rPr>
              <w:t>бюджета Голухинского сельсовета Заринского района Алтайского края за 2025 год</w:t>
            </w:r>
          </w:p>
          <w:p w:rsidR="00F27964" w:rsidRPr="00F27964" w:rsidRDefault="00F27964" w:rsidP="00F27964">
            <w:pPr>
              <w:widowControl w:val="0"/>
              <w:spacing w:after="0" w:line="240" w:lineRule="auto"/>
              <w:jc w:val="left"/>
              <w:rPr>
                <w:rFonts w:ascii="Times New Roman" w:eastAsia="Courier New" w:hAnsi="Times New Roman" w:cs="Times New Roman"/>
                <w:lang w:val="ru-RU"/>
              </w:rPr>
            </w:pPr>
          </w:p>
        </w:tc>
      </w:tr>
    </w:tbl>
    <w:p w:rsidR="00F27964" w:rsidRPr="00F27964" w:rsidRDefault="00F27964" w:rsidP="00F27964">
      <w:pPr>
        <w:widowControl w:val="0"/>
        <w:spacing w:after="0" w:line="240" w:lineRule="auto"/>
        <w:ind w:firstLine="900"/>
        <w:rPr>
          <w:rFonts w:ascii="Times New Roman" w:eastAsia="Courier New" w:hAnsi="Times New Roman" w:cs="Times New Roman"/>
          <w:color w:val="000000"/>
          <w:lang w:val="ru-RU"/>
        </w:rPr>
      </w:pPr>
      <w:r w:rsidRPr="00F27964">
        <w:rPr>
          <w:rFonts w:ascii="Times New Roman" w:eastAsia="Courier New" w:hAnsi="Times New Roman" w:cs="Times New Roman"/>
          <w:color w:val="000000"/>
          <w:lang w:val="ru-RU"/>
        </w:rPr>
        <w:t>В соответствии со статьей 28 Федерального закона от 6 октября 2003 года № 131 – ФЗ «Об общих принципах организации местного самоуправления в Российской Федерации» и статьей 14 Устава муниципального образования Голухинского сельсовет Заринского района Алтайского края, Совет депутатов Голухинского сельсовета Заринского района Алтайского края</w:t>
      </w:r>
    </w:p>
    <w:p w:rsidR="00F27964" w:rsidRPr="00F27964" w:rsidRDefault="00F27964" w:rsidP="00F27964">
      <w:pPr>
        <w:widowControl w:val="0"/>
        <w:spacing w:after="0" w:line="240" w:lineRule="auto"/>
        <w:jc w:val="center"/>
        <w:rPr>
          <w:rFonts w:ascii="Times New Roman" w:eastAsia="Courier New" w:hAnsi="Times New Roman" w:cs="Times New Roman"/>
          <w:color w:val="000000"/>
          <w:lang w:val="ru-RU"/>
        </w:rPr>
      </w:pPr>
      <w:r w:rsidRPr="00F27964">
        <w:rPr>
          <w:rFonts w:ascii="Times New Roman" w:eastAsia="Courier New" w:hAnsi="Times New Roman" w:cs="Times New Roman"/>
          <w:b/>
          <w:color w:val="000000"/>
          <w:lang w:val="ru-RU"/>
        </w:rPr>
        <w:t>РЕШИЛ</w:t>
      </w:r>
      <w:r w:rsidRPr="00F27964">
        <w:rPr>
          <w:rFonts w:ascii="Times New Roman" w:eastAsia="Courier New" w:hAnsi="Times New Roman" w:cs="Times New Roman"/>
          <w:color w:val="000000"/>
          <w:lang w:val="ru-RU"/>
        </w:rPr>
        <w:t>:</w:t>
      </w:r>
    </w:p>
    <w:p w:rsidR="00F27964" w:rsidRPr="00F27964" w:rsidRDefault="00F27964" w:rsidP="00F27964">
      <w:pPr>
        <w:widowControl w:val="0"/>
        <w:spacing w:after="0" w:line="240" w:lineRule="auto"/>
        <w:rPr>
          <w:rFonts w:ascii="Times New Roman" w:eastAsia="Courier New" w:hAnsi="Times New Roman" w:cs="Times New Roman"/>
          <w:color w:val="000000"/>
          <w:lang w:val="ru-RU"/>
        </w:rPr>
      </w:pPr>
      <w:r w:rsidRPr="00F27964">
        <w:rPr>
          <w:rFonts w:ascii="Times New Roman" w:eastAsia="Courier New" w:hAnsi="Times New Roman" w:cs="Times New Roman"/>
          <w:color w:val="000000"/>
          <w:lang w:val="ru-RU"/>
        </w:rPr>
        <w:tab/>
        <w:t xml:space="preserve">1. Назначить публичные слушания по проекту «Об исполнении бюджета Голухинского сельсовета Заринского района Алтайского края за 2025 год» на </w:t>
      </w:r>
      <w:r w:rsidRPr="002C291D">
        <w:rPr>
          <w:rFonts w:ascii="Times New Roman" w:eastAsia="Courier New" w:hAnsi="Times New Roman" w:cs="Times New Roman"/>
          <w:lang w:val="ru-RU"/>
        </w:rPr>
        <w:t>28 апреля</w:t>
      </w:r>
      <w:r w:rsidRPr="00F27964">
        <w:rPr>
          <w:rFonts w:ascii="Times New Roman" w:eastAsia="Courier New" w:hAnsi="Times New Roman" w:cs="Times New Roman"/>
          <w:color w:val="000000"/>
          <w:lang w:val="ru-RU"/>
        </w:rPr>
        <w:t xml:space="preserve"> 2026 года, на 18 часов.</w:t>
      </w:r>
      <w:r w:rsidRPr="00F27964">
        <w:rPr>
          <w:rFonts w:ascii="Times New Roman" w:eastAsia="Courier New" w:hAnsi="Times New Roman" w:cs="Times New Roman"/>
          <w:color w:val="000000"/>
          <w:lang w:val="ru-RU"/>
        </w:rPr>
        <w:tab/>
      </w:r>
    </w:p>
    <w:p w:rsidR="00F27964" w:rsidRPr="00F27964" w:rsidRDefault="00F27964" w:rsidP="00F27964">
      <w:pPr>
        <w:widowControl w:val="0"/>
        <w:spacing w:after="0" w:line="240" w:lineRule="auto"/>
        <w:rPr>
          <w:rFonts w:ascii="Times New Roman" w:eastAsia="Courier New" w:hAnsi="Times New Roman" w:cs="Times New Roman"/>
          <w:color w:val="000000"/>
          <w:lang w:val="ru-RU"/>
        </w:rPr>
      </w:pPr>
      <w:r w:rsidRPr="00F27964">
        <w:rPr>
          <w:rFonts w:ascii="Times New Roman" w:eastAsia="Courier New" w:hAnsi="Times New Roman" w:cs="Times New Roman"/>
          <w:color w:val="000000"/>
          <w:lang w:val="ru-RU"/>
        </w:rPr>
        <w:tab/>
        <w:t>2. Установить, что публичные слушания по вышеуказанному вопросу будут проходить по адресу: ст. Голуха Заринского района Алтайского края, ул. Привокзальная, 2 (Дом Культуры Голухинского сельсовета).</w:t>
      </w:r>
    </w:p>
    <w:p w:rsidR="00F27964" w:rsidRPr="00F27964" w:rsidRDefault="00F27964" w:rsidP="00F27964">
      <w:pPr>
        <w:widowControl w:val="0"/>
        <w:spacing w:after="0" w:line="240" w:lineRule="auto"/>
        <w:rPr>
          <w:rFonts w:ascii="Times New Roman" w:eastAsia="Courier New" w:hAnsi="Times New Roman" w:cs="Times New Roman"/>
          <w:color w:val="000000"/>
          <w:lang w:val="ru-RU"/>
        </w:rPr>
      </w:pPr>
      <w:r w:rsidRPr="00F27964">
        <w:rPr>
          <w:rFonts w:ascii="Times New Roman" w:eastAsia="Courier New" w:hAnsi="Times New Roman" w:cs="Times New Roman"/>
          <w:color w:val="000000"/>
          <w:lang w:val="ru-RU"/>
        </w:rPr>
        <w:tab/>
        <w:t>3. Для подготовки и проведения публичных слушаний утвердить оргкомитет, согласно приложению, в составе трех человек, который будет работать в администрации сельсовета (прилагается).</w:t>
      </w:r>
    </w:p>
    <w:p w:rsidR="00F27964" w:rsidRPr="00F27964" w:rsidRDefault="00F27964" w:rsidP="00F27964">
      <w:pPr>
        <w:widowControl w:val="0"/>
        <w:spacing w:after="0" w:line="240" w:lineRule="auto"/>
        <w:rPr>
          <w:rFonts w:ascii="Times New Roman" w:eastAsia="Courier New" w:hAnsi="Times New Roman" w:cs="Times New Roman"/>
          <w:color w:val="000000"/>
          <w:lang w:val="ru-RU"/>
        </w:rPr>
      </w:pPr>
      <w:r w:rsidRPr="00F27964">
        <w:rPr>
          <w:rFonts w:ascii="Times New Roman" w:eastAsia="Courier New" w:hAnsi="Times New Roman" w:cs="Times New Roman"/>
          <w:color w:val="000000"/>
          <w:lang w:val="ru-RU"/>
        </w:rPr>
        <w:tab/>
        <w:t>4. Обнародовать данное решение в установленном порядке.</w:t>
      </w:r>
    </w:p>
    <w:p w:rsidR="00F27964" w:rsidRPr="00F27964" w:rsidRDefault="00F27964" w:rsidP="00F27964">
      <w:pPr>
        <w:widowControl w:val="0"/>
        <w:spacing w:after="0" w:line="240" w:lineRule="auto"/>
        <w:rPr>
          <w:rFonts w:ascii="Times New Roman" w:eastAsia="Courier New" w:hAnsi="Times New Roman" w:cs="Times New Roman"/>
          <w:color w:val="000000"/>
          <w:lang w:val="ru-RU"/>
        </w:rPr>
      </w:pPr>
      <w:r w:rsidRPr="00F27964">
        <w:rPr>
          <w:rFonts w:ascii="Times New Roman" w:eastAsia="Courier New" w:hAnsi="Times New Roman" w:cs="Times New Roman"/>
          <w:color w:val="000000"/>
          <w:lang w:val="ru-RU"/>
        </w:rPr>
        <w:tab/>
        <w:t>5. Контроль за исполнением настоящего решения возложить на постоянную планово-бюджетную комиссию.</w:t>
      </w:r>
    </w:p>
    <w:p w:rsidR="00F27964" w:rsidRPr="00F27964" w:rsidRDefault="00F27964" w:rsidP="00F27964">
      <w:pPr>
        <w:widowControl w:val="0"/>
        <w:spacing w:before="720" w:after="0" w:line="240" w:lineRule="auto"/>
        <w:rPr>
          <w:rFonts w:ascii="Times New Roman" w:eastAsia="Courier New" w:hAnsi="Times New Roman" w:cs="Times New Roman"/>
          <w:color w:val="000000"/>
          <w:lang w:val="ru-RU"/>
        </w:rPr>
      </w:pPr>
      <w:r w:rsidRPr="00F27964">
        <w:rPr>
          <w:rFonts w:ascii="Times New Roman" w:eastAsia="Courier New" w:hAnsi="Times New Roman" w:cs="Times New Roman"/>
          <w:color w:val="000000"/>
          <w:lang w:val="ru-RU"/>
        </w:rPr>
        <w:t xml:space="preserve">Глава сельсовета </w:t>
      </w:r>
      <w:r w:rsidRPr="00F27964">
        <w:rPr>
          <w:rFonts w:ascii="Times New Roman" w:eastAsia="Courier New" w:hAnsi="Times New Roman" w:cs="Times New Roman"/>
          <w:color w:val="000000"/>
          <w:lang w:val="ru-RU"/>
        </w:rPr>
        <w:tab/>
      </w:r>
      <w:r w:rsidRPr="00F27964">
        <w:rPr>
          <w:rFonts w:ascii="Times New Roman" w:eastAsia="Courier New" w:hAnsi="Times New Roman" w:cs="Times New Roman"/>
          <w:color w:val="000000"/>
          <w:lang w:val="ru-RU"/>
        </w:rPr>
        <w:tab/>
      </w:r>
      <w:r w:rsidRPr="00F27964">
        <w:rPr>
          <w:rFonts w:ascii="Times New Roman" w:eastAsia="Courier New" w:hAnsi="Times New Roman" w:cs="Times New Roman"/>
          <w:color w:val="000000"/>
          <w:lang w:val="ru-RU"/>
        </w:rPr>
        <w:tab/>
      </w:r>
      <w:r w:rsidRPr="00F27964">
        <w:rPr>
          <w:rFonts w:ascii="Times New Roman" w:eastAsia="Courier New" w:hAnsi="Times New Roman" w:cs="Times New Roman"/>
          <w:color w:val="000000"/>
          <w:lang w:val="ru-RU"/>
        </w:rPr>
        <w:tab/>
      </w:r>
      <w:r w:rsidRPr="00F27964">
        <w:rPr>
          <w:rFonts w:ascii="Times New Roman" w:eastAsia="Courier New" w:hAnsi="Times New Roman" w:cs="Times New Roman"/>
          <w:color w:val="000000"/>
          <w:lang w:val="ru-RU"/>
        </w:rPr>
        <w:tab/>
      </w:r>
      <w:r w:rsidRPr="00F27964">
        <w:rPr>
          <w:rFonts w:ascii="Times New Roman" w:eastAsia="Courier New" w:hAnsi="Times New Roman" w:cs="Times New Roman"/>
          <w:color w:val="000000"/>
          <w:lang w:val="ru-RU"/>
        </w:rPr>
        <w:tab/>
      </w:r>
      <w:r w:rsidRPr="00F27964">
        <w:rPr>
          <w:rFonts w:ascii="Times New Roman" w:eastAsia="Courier New" w:hAnsi="Times New Roman" w:cs="Times New Roman"/>
          <w:color w:val="000000"/>
          <w:lang w:val="ru-RU"/>
        </w:rPr>
        <w:tab/>
      </w:r>
      <w:r w:rsidRPr="00F27964">
        <w:rPr>
          <w:rFonts w:ascii="Times New Roman" w:eastAsia="Courier New" w:hAnsi="Times New Roman" w:cs="Times New Roman"/>
          <w:color w:val="000000"/>
          <w:lang w:val="ru-RU"/>
        </w:rPr>
        <w:tab/>
      </w:r>
      <w:r w:rsidRPr="00F27964">
        <w:rPr>
          <w:rFonts w:ascii="Times New Roman" w:eastAsia="Courier New" w:hAnsi="Times New Roman" w:cs="Times New Roman"/>
          <w:color w:val="000000"/>
          <w:lang w:val="ru-RU"/>
        </w:rPr>
        <w:tab/>
        <w:t>К.Е. Девятых</w:t>
      </w:r>
    </w:p>
    <w:p w:rsidR="00F27964" w:rsidRPr="00F27964" w:rsidRDefault="00F27964" w:rsidP="00F27964">
      <w:pPr>
        <w:spacing w:after="160"/>
        <w:jc w:val="left"/>
        <w:rPr>
          <w:rFonts w:ascii="Times New Roman" w:eastAsia="Courier New" w:hAnsi="Times New Roman" w:cs="Times New Roman"/>
          <w:color w:val="000000"/>
          <w:lang w:val="ru-RU"/>
        </w:rPr>
      </w:pPr>
      <w:r w:rsidRPr="00F27964">
        <w:rPr>
          <w:rFonts w:ascii="Times New Roman" w:eastAsia="Courier New" w:hAnsi="Times New Roman" w:cs="Times New Roman"/>
          <w:color w:val="000000"/>
          <w:lang w:val="ru-RU"/>
        </w:rPr>
        <w:br w:type="page"/>
      </w:r>
    </w:p>
    <w:p w:rsidR="00F27964" w:rsidRPr="00F27964" w:rsidRDefault="00F27964" w:rsidP="00F27964">
      <w:pPr>
        <w:widowControl w:val="0"/>
        <w:spacing w:before="720" w:after="0" w:line="240" w:lineRule="auto"/>
        <w:rPr>
          <w:rFonts w:ascii="Times New Roman" w:eastAsia="Courier New" w:hAnsi="Times New Roman" w:cs="Times New Roman"/>
          <w:color w:val="000000"/>
          <w:lang w:val="ru-RU"/>
        </w:rPr>
      </w:pPr>
    </w:p>
    <w:p w:rsidR="00F27964" w:rsidRPr="00F27964" w:rsidRDefault="00F27964" w:rsidP="00F27964">
      <w:pPr>
        <w:widowControl w:val="0"/>
        <w:spacing w:after="0" w:line="240" w:lineRule="auto"/>
        <w:rPr>
          <w:rFonts w:ascii="Times New Roman" w:eastAsia="Courier New" w:hAnsi="Times New Roman" w:cs="Times New Roman"/>
          <w:color w:val="000000"/>
          <w:lang w:val="ru-RU"/>
        </w:rPr>
      </w:pPr>
    </w:p>
    <w:p w:rsidR="00F27964" w:rsidRPr="00F27964" w:rsidRDefault="00F27964" w:rsidP="00F27964">
      <w:pPr>
        <w:widowControl w:val="0"/>
        <w:spacing w:after="0" w:line="240" w:lineRule="auto"/>
        <w:ind w:left="4956" w:firstLine="708"/>
        <w:rPr>
          <w:rFonts w:ascii="Times New Roman" w:eastAsia="Courier New" w:hAnsi="Times New Roman" w:cs="Times New Roman"/>
          <w:color w:val="000000"/>
          <w:lang w:val="ru-RU"/>
        </w:rPr>
      </w:pPr>
      <w:r w:rsidRPr="00F27964">
        <w:rPr>
          <w:rFonts w:ascii="Times New Roman" w:eastAsia="Courier New" w:hAnsi="Times New Roman" w:cs="Times New Roman"/>
          <w:color w:val="000000"/>
          <w:lang w:val="ru-RU"/>
        </w:rPr>
        <w:t xml:space="preserve">ПРИЛОЖЕНИЕ </w:t>
      </w:r>
    </w:p>
    <w:p w:rsidR="00F27964" w:rsidRPr="00F27964" w:rsidRDefault="00F27964" w:rsidP="00F27964">
      <w:pPr>
        <w:widowControl w:val="0"/>
        <w:spacing w:after="0" w:line="240" w:lineRule="auto"/>
        <w:rPr>
          <w:rFonts w:ascii="Times New Roman" w:eastAsia="Courier New" w:hAnsi="Times New Roman" w:cs="Times New Roman"/>
          <w:color w:val="000000"/>
          <w:lang w:val="ru-RU"/>
        </w:rPr>
      </w:pPr>
      <w:r w:rsidRPr="00F27964">
        <w:rPr>
          <w:rFonts w:ascii="Times New Roman" w:eastAsia="Courier New" w:hAnsi="Times New Roman" w:cs="Times New Roman"/>
          <w:color w:val="000000"/>
          <w:lang w:val="ru-RU"/>
        </w:rPr>
        <w:tab/>
      </w:r>
      <w:r w:rsidRPr="00F27964">
        <w:rPr>
          <w:rFonts w:ascii="Times New Roman" w:eastAsia="Courier New" w:hAnsi="Times New Roman" w:cs="Times New Roman"/>
          <w:color w:val="000000"/>
          <w:lang w:val="ru-RU"/>
        </w:rPr>
        <w:tab/>
      </w:r>
      <w:r w:rsidRPr="00F27964">
        <w:rPr>
          <w:rFonts w:ascii="Times New Roman" w:eastAsia="Courier New" w:hAnsi="Times New Roman" w:cs="Times New Roman"/>
          <w:color w:val="000000"/>
          <w:lang w:val="ru-RU"/>
        </w:rPr>
        <w:tab/>
      </w:r>
      <w:r w:rsidRPr="00F27964">
        <w:rPr>
          <w:rFonts w:ascii="Times New Roman" w:eastAsia="Courier New" w:hAnsi="Times New Roman" w:cs="Times New Roman"/>
          <w:color w:val="000000"/>
          <w:lang w:val="ru-RU"/>
        </w:rPr>
        <w:tab/>
      </w:r>
      <w:r w:rsidRPr="00F27964">
        <w:rPr>
          <w:rFonts w:ascii="Times New Roman" w:eastAsia="Courier New" w:hAnsi="Times New Roman" w:cs="Times New Roman"/>
          <w:color w:val="000000"/>
          <w:lang w:val="ru-RU"/>
        </w:rPr>
        <w:tab/>
      </w:r>
      <w:r w:rsidRPr="00F27964">
        <w:rPr>
          <w:rFonts w:ascii="Times New Roman" w:eastAsia="Courier New" w:hAnsi="Times New Roman" w:cs="Times New Roman"/>
          <w:color w:val="000000"/>
          <w:lang w:val="ru-RU"/>
        </w:rPr>
        <w:tab/>
      </w:r>
      <w:r w:rsidRPr="00F27964">
        <w:rPr>
          <w:rFonts w:ascii="Times New Roman" w:eastAsia="Courier New" w:hAnsi="Times New Roman" w:cs="Times New Roman"/>
          <w:color w:val="000000"/>
          <w:lang w:val="ru-RU"/>
        </w:rPr>
        <w:tab/>
      </w:r>
      <w:r w:rsidRPr="00F27964">
        <w:rPr>
          <w:rFonts w:ascii="Times New Roman" w:eastAsia="Courier New" w:hAnsi="Times New Roman" w:cs="Times New Roman"/>
          <w:color w:val="000000"/>
          <w:lang w:val="ru-RU"/>
        </w:rPr>
        <w:tab/>
        <w:t>к решению Совета депутатов</w:t>
      </w:r>
    </w:p>
    <w:p w:rsidR="00F27964" w:rsidRPr="00F27964" w:rsidRDefault="00F27964" w:rsidP="00F27964">
      <w:pPr>
        <w:widowControl w:val="0"/>
        <w:spacing w:after="0" w:line="240" w:lineRule="auto"/>
        <w:rPr>
          <w:rFonts w:ascii="Times New Roman" w:eastAsia="Courier New" w:hAnsi="Times New Roman" w:cs="Times New Roman"/>
          <w:color w:val="000000"/>
          <w:lang w:val="ru-RU"/>
        </w:rPr>
      </w:pPr>
      <w:r w:rsidRPr="00F27964">
        <w:rPr>
          <w:rFonts w:ascii="Times New Roman" w:eastAsia="Courier New" w:hAnsi="Times New Roman" w:cs="Times New Roman"/>
          <w:color w:val="000000"/>
          <w:lang w:val="ru-RU"/>
        </w:rPr>
        <w:tab/>
      </w:r>
      <w:r w:rsidRPr="00F27964">
        <w:rPr>
          <w:rFonts w:ascii="Times New Roman" w:eastAsia="Courier New" w:hAnsi="Times New Roman" w:cs="Times New Roman"/>
          <w:color w:val="000000"/>
          <w:lang w:val="ru-RU"/>
        </w:rPr>
        <w:tab/>
      </w:r>
      <w:r w:rsidRPr="00F27964">
        <w:rPr>
          <w:rFonts w:ascii="Times New Roman" w:eastAsia="Courier New" w:hAnsi="Times New Roman" w:cs="Times New Roman"/>
          <w:color w:val="000000"/>
          <w:lang w:val="ru-RU"/>
        </w:rPr>
        <w:tab/>
      </w:r>
      <w:r w:rsidRPr="00F27964">
        <w:rPr>
          <w:rFonts w:ascii="Times New Roman" w:eastAsia="Courier New" w:hAnsi="Times New Roman" w:cs="Times New Roman"/>
          <w:color w:val="000000"/>
          <w:lang w:val="ru-RU"/>
        </w:rPr>
        <w:tab/>
      </w:r>
      <w:r w:rsidRPr="00F27964">
        <w:rPr>
          <w:rFonts w:ascii="Times New Roman" w:eastAsia="Courier New" w:hAnsi="Times New Roman" w:cs="Times New Roman"/>
          <w:color w:val="000000"/>
          <w:lang w:val="ru-RU"/>
        </w:rPr>
        <w:tab/>
      </w:r>
      <w:r w:rsidRPr="00F27964">
        <w:rPr>
          <w:rFonts w:ascii="Times New Roman" w:eastAsia="Courier New" w:hAnsi="Times New Roman" w:cs="Times New Roman"/>
          <w:color w:val="000000"/>
          <w:lang w:val="ru-RU"/>
        </w:rPr>
        <w:tab/>
      </w:r>
      <w:r w:rsidRPr="00F27964">
        <w:rPr>
          <w:rFonts w:ascii="Times New Roman" w:eastAsia="Courier New" w:hAnsi="Times New Roman" w:cs="Times New Roman"/>
          <w:color w:val="000000"/>
          <w:lang w:val="ru-RU"/>
        </w:rPr>
        <w:tab/>
      </w:r>
      <w:r w:rsidRPr="00F27964">
        <w:rPr>
          <w:rFonts w:ascii="Times New Roman" w:eastAsia="Courier New" w:hAnsi="Times New Roman" w:cs="Times New Roman"/>
          <w:color w:val="000000"/>
          <w:lang w:val="ru-RU"/>
        </w:rPr>
        <w:tab/>
        <w:t xml:space="preserve">Голухинского сельсовета </w:t>
      </w:r>
    </w:p>
    <w:p w:rsidR="00F27964" w:rsidRPr="00F27964" w:rsidRDefault="00F27964" w:rsidP="00F27964">
      <w:pPr>
        <w:widowControl w:val="0"/>
        <w:spacing w:after="0" w:line="240" w:lineRule="auto"/>
        <w:ind w:left="5664"/>
        <w:rPr>
          <w:rFonts w:ascii="Times New Roman" w:eastAsia="Courier New" w:hAnsi="Times New Roman" w:cs="Times New Roman"/>
          <w:color w:val="000000"/>
          <w:lang w:val="ru-RU"/>
        </w:rPr>
      </w:pPr>
      <w:r w:rsidRPr="00F27964">
        <w:rPr>
          <w:rFonts w:ascii="Times New Roman" w:eastAsia="Courier New" w:hAnsi="Times New Roman" w:cs="Times New Roman"/>
          <w:color w:val="000000"/>
          <w:lang w:val="ru-RU"/>
        </w:rPr>
        <w:t>Заринского района Алтайского края от 27.03.2026 № 6</w:t>
      </w:r>
    </w:p>
    <w:p w:rsidR="00F27964" w:rsidRPr="00F27964" w:rsidRDefault="00F27964" w:rsidP="00F27964">
      <w:pPr>
        <w:widowControl w:val="0"/>
        <w:spacing w:after="0" w:line="240" w:lineRule="auto"/>
        <w:rPr>
          <w:rFonts w:ascii="Times New Roman" w:eastAsia="Courier New" w:hAnsi="Times New Roman" w:cs="Times New Roman"/>
          <w:color w:val="000000"/>
          <w:lang w:val="ru-RU"/>
        </w:rPr>
      </w:pPr>
    </w:p>
    <w:p w:rsidR="00F27964" w:rsidRPr="00F27964" w:rsidRDefault="00F27964" w:rsidP="00F27964">
      <w:pPr>
        <w:widowControl w:val="0"/>
        <w:spacing w:after="0" w:line="240" w:lineRule="auto"/>
        <w:jc w:val="center"/>
        <w:rPr>
          <w:rFonts w:ascii="Times New Roman" w:eastAsia="Courier New" w:hAnsi="Times New Roman" w:cs="Times New Roman"/>
          <w:color w:val="000000"/>
          <w:lang w:val="ru-RU"/>
        </w:rPr>
      </w:pPr>
      <w:r w:rsidRPr="00F27964">
        <w:rPr>
          <w:rFonts w:ascii="Times New Roman" w:eastAsia="Courier New" w:hAnsi="Times New Roman" w:cs="Times New Roman"/>
          <w:color w:val="000000"/>
          <w:lang w:val="ru-RU"/>
        </w:rPr>
        <w:t>Состав</w:t>
      </w:r>
    </w:p>
    <w:p w:rsidR="00F27964" w:rsidRPr="00F27964" w:rsidRDefault="00F27964" w:rsidP="00F27964">
      <w:pPr>
        <w:widowControl w:val="0"/>
        <w:spacing w:after="0" w:line="240" w:lineRule="auto"/>
        <w:jc w:val="center"/>
        <w:rPr>
          <w:rFonts w:ascii="Times New Roman" w:eastAsia="Courier New" w:hAnsi="Times New Roman" w:cs="Times New Roman"/>
          <w:color w:val="000000"/>
          <w:lang w:val="ru-RU"/>
        </w:rPr>
      </w:pPr>
      <w:r w:rsidRPr="00F27964">
        <w:rPr>
          <w:rFonts w:ascii="Times New Roman" w:eastAsia="Courier New" w:hAnsi="Times New Roman" w:cs="Times New Roman"/>
          <w:color w:val="000000"/>
          <w:lang w:val="ru-RU"/>
        </w:rPr>
        <w:t>комиссия по подготовке и проведению публичных слушаний по</w:t>
      </w:r>
    </w:p>
    <w:p w:rsidR="00F27964" w:rsidRPr="00F27964" w:rsidRDefault="00F27964" w:rsidP="00F27964">
      <w:pPr>
        <w:widowControl w:val="0"/>
        <w:spacing w:after="0" w:line="240" w:lineRule="auto"/>
        <w:jc w:val="center"/>
        <w:rPr>
          <w:rFonts w:ascii="Times New Roman" w:eastAsia="Courier New" w:hAnsi="Times New Roman" w:cs="Times New Roman"/>
          <w:color w:val="000000"/>
          <w:lang w:val="ru-RU"/>
        </w:rPr>
      </w:pPr>
      <w:r w:rsidRPr="00F27964">
        <w:rPr>
          <w:rFonts w:ascii="Times New Roman" w:eastAsia="Courier New" w:hAnsi="Times New Roman" w:cs="Times New Roman"/>
          <w:color w:val="000000"/>
          <w:lang w:val="ru-RU"/>
        </w:rPr>
        <w:t>проекту «Об исполнении бюджета Голухинского сельсовета Заринского района Алтайского края за 2025 год»</w:t>
      </w:r>
    </w:p>
    <w:p w:rsidR="00F27964" w:rsidRPr="00F27964" w:rsidRDefault="00F27964" w:rsidP="00F27964">
      <w:pPr>
        <w:widowControl w:val="0"/>
        <w:spacing w:after="0" w:line="240" w:lineRule="auto"/>
        <w:jc w:val="center"/>
        <w:rPr>
          <w:rFonts w:ascii="Times New Roman" w:eastAsia="Courier New" w:hAnsi="Times New Roman" w:cs="Times New Roman"/>
          <w:color w:val="000000"/>
          <w:lang w:val="ru-RU"/>
        </w:rPr>
      </w:pPr>
    </w:p>
    <w:p w:rsidR="00F27964" w:rsidRPr="00F27964" w:rsidRDefault="00F27964" w:rsidP="00F27964">
      <w:pPr>
        <w:widowControl w:val="0"/>
        <w:spacing w:after="0" w:line="240" w:lineRule="auto"/>
        <w:jc w:val="center"/>
        <w:rPr>
          <w:rFonts w:ascii="Times New Roman" w:eastAsia="Courier New" w:hAnsi="Times New Roman" w:cs="Times New Roman"/>
          <w:color w:val="000000"/>
          <w:lang w:val="ru-RU"/>
        </w:rPr>
      </w:pPr>
    </w:p>
    <w:p w:rsidR="00F27964" w:rsidRPr="00F27964" w:rsidRDefault="00F27964" w:rsidP="00F27964">
      <w:pPr>
        <w:widowControl w:val="0"/>
        <w:spacing w:after="0" w:line="240" w:lineRule="auto"/>
        <w:jc w:val="left"/>
        <w:rPr>
          <w:rFonts w:ascii="Times New Roman" w:eastAsia="Courier New" w:hAnsi="Times New Roman" w:cs="Times New Roman"/>
          <w:color w:val="000000"/>
          <w:lang w:val="ru-RU"/>
        </w:rPr>
      </w:pPr>
      <w:r w:rsidRPr="00F27964">
        <w:rPr>
          <w:rFonts w:ascii="Times New Roman" w:eastAsia="Courier New" w:hAnsi="Times New Roman" w:cs="Times New Roman"/>
          <w:color w:val="000000"/>
          <w:lang w:val="ru-RU"/>
        </w:rPr>
        <w:tab/>
        <w:t>1. Шпиглазова Нина Михайловна -  – депутат избирательного округа № 2, предприниматель.</w:t>
      </w:r>
    </w:p>
    <w:p w:rsidR="00F27964" w:rsidRPr="00F27964" w:rsidRDefault="00F27964" w:rsidP="00F27964">
      <w:pPr>
        <w:widowControl w:val="0"/>
        <w:spacing w:after="0" w:line="240" w:lineRule="auto"/>
        <w:jc w:val="left"/>
        <w:rPr>
          <w:rFonts w:ascii="Times New Roman" w:eastAsia="Courier New" w:hAnsi="Times New Roman" w:cs="Times New Roman"/>
          <w:color w:val="000000"/>
          <w:lang w:val="ru-RU"/>
        </w:rPr>
      </w:pPr>
      <w:r w:rsidRPr="00F27964">
        <w:rPr>
          <w:rFonts w:ascii="Times New Roman" w:eastAsia="Courier New" w:hAnsi="Times New Roman" w:cs="Times New Roman"/>
          <w:color w:val="000000"/>
          <w:lang w:val="ru-RU"/>
        </w:rPr>
        <w:tab/>
        <w:t>2. Рогова Марина Юрьевна – депутат избирательного округа №4, предприниматель.</w:t>
      </w:r>
    </w:p>
    <w:p w:rsidR="00F27964" w:rsidRDefault="00F27964" w:rsidP="00F27964">
      <w:pPr>
        <w:widowControl w:val="0"/>
        <w:spacing w:after="0" w:line="240" w:lineRule="auto"/>
        <w:jc w:val="left"/>
        <w:rPr>
          <w:rFonts w:ascii="Times New Roman" w:eastAsia="Courier New" w:hAnsi="Times New Roman" w:cs="Times New Roman"/>
          <w:color w:val="000000"/>
          <w:lang w:val="ru-RU"/>
        </w:rPr>
      </w:pPr>
      <w:r w:rsidRPr="00F27964">
        <w:rPr>
          <w:rFonts w:ascii="Times New Roman" w:eastAsia="Courier New" w:hAnsi="Times New Roman" w:cs="Times New Roman"/>
          <w:color w:val="000000"/>
          <w:lang w:val="ru-RU"/>
        </w:rPr>
        <w:tab/>
        <w:t>3. Кунавина Екатерина Андреевна – депутат от избирательного округа № 8, начальник отделения почтовой связи.</w:t>
      </w:r>
    </w:p>
    <w:p w:rsidR="002C291D" w:rsidRDefault="002C291D">
      <w:pPr>
        <w:spacing w:after="160"/>
        <w:jc w:val="left"/>
        <w:rPr>
          <w:rFonts w:ascii="Times New Roman" w:eastAsia="Courier New" w:hAnsi="Times New Roman" w:cs="Times New Roman"/>
          <w:color w:val="000000"/>
          <w:lang w:val="ru-RU"/>
        </w:rPr>
      </w:pPr>
      <w:r>
        <w:rPr>
          <w:rFonts w:ascii="Times New Roman" w:eastAsia="Courier New" w:hAnsi="Times New Roman" w:cs="Times New Roman"/>
          <w:color w:val="000000"/>
          <w:lang w:val="ru-RU"/>
        </w:rPr>
        <w:br w:type="page"/>
      </w:r>
    </w:p>
    <w:p w:rsidR="002C291D" w:rsidRPr="00F27964" w:rsidRDefault="002C291D" w:rsidP="00F27964">
      <w:pPr>
        <w:widowControl w:val="0"/>
        <w:spacing w:after="0" w:line="240" w:lineRule="auto"/>
        <w:jc w:val="left"/>
        <w:rPr>
          <w:rFonts w:ascii="Times New Roman" w:eastAsia="Courier New" w:hAnsi="Times New Roman" w:cs="Times New Roman"/>
          <w:color w:val="000000"/>
          <w:lang w:val="ru-RU"/>
        </w:rPr>
      </w:pPr>
    </w:p>
    <w:p w:rsidR="00F27964" w:rsidRPr="00F27964" w:rsidRDefault="00F27964" w:rsidP="00F27964">
      <w:pPr>
        <w:widowControl w:val="0"/>
        <w:spacing w:after="0" w:line="240" w:lineRule="auto"/>
        <w:jc w:val="left"/>
        <w:rPr>
          <w:rFonts w:ascii="Courier New" w:eastAsia="Courier New" w:hAnsi="Courier New" w:cs="Courier New"/>
          <w:color w:val="000000"/>
          <w:sz w:val="24"/>
          <w:szCs w:val="24"/>
          <w:lang w:val="ru-RU"/>
        </w:rPr>
      </w:pPr>
    </w:p>
    <w:p w:rsidR="00DB7B2F" w:rsidRPr="008B2A8E" w:rsidRDefault="00DB7B2F" w:rsidP="00DB7B2F">
      <w:pPr>
        <w:autoSpaceDE w:val="0"/>
        <w:autoSpaceDN w:val="0"/>
        <w:adjustRightInd w:val="0"/>
        <w:spacing w:after="200" w:line="276" w:lineRule="auto"/>
        <w:ind w:firstLine="720"/>
        <w:rPr>
          <w:rFonts w:ascii="Times New Roman" w:eastAsia="Times New Roman" w:hAnsi="Times New Roman" w:cs="Times New Roman"/>
          <w:lang w:val="ru-RU" w:eastAsia="zh-CN"/>
        </w:rPr>
      </w:pPr>
    </w:p>
    <w:p w:rsidR="00BA0D03" w:rsidRDefault="00BA0D03" w:rsidP="009B4065">
      <w:pPr>
        <w:spacing w:before="600" w:after="160"/>
        <w:jc w:val="center"/>
        <w:rPr>
          <w:rFonts w:ascii="Times New Roman" w:eastAsia="Times New Roman" w:hAnsi="Times New Roman" w:cs="Times New Roman"/>
          <w:b/>
          <w:sz w:val="24"/>
          <w:szCs w:val="24"/>
          <w:lang w:val="ru-RU"/>
        </w:rPr>
      </w:pPr>
    </w:p>
    <w:p w:rsidR="005E2CE1" w:rsidRPr="009B1FBA" w:rsidRDefault="00A26EC0" w:rsidP="009B4065">
      <w:pPr>
        <w:spacing w:before="600" w:after="160"/>
        <w:jc w:val="center"/>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lang w:val="ru-RU"/>
        </w:rPr>
        <w:t>СБ</w:t>
      </w:r>
      <w:r w:rsidR="005E2CE1" w:rsidRPr="009B1FBA">
        <w:rPr>
          <w:rFonts w:ascii="Times New Roman" w:eastAsia="Times New Roman" w:hAnsi="Times New Roman" w:cs="Times New Roman"/>
          <w:b/>
          <w:sz w:val="24"/>
          <w:szCs w:val="24"/>
          <w:lang w:val="ru-RU"/>
        </w:rPr>
        <w:t>ОРНИК</w:t>
      </w:r>
    </w:p>
    <w:p w:rsidR="00C76BFA" w:rsidRPr="009B1FBA" w:rsidRDefault="00C76BFA" w:rsidP="00DD197D">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val="ru-RU"/>
        </w:rPr>
      </w:pPr>
      <w:r w:rsidRPr="009B1FBA">
        <w:rPr>
          <w:rFonts w:ascii="Times New Roman" w:eastAsia="Times New Roman" w:hAnsi="Times New Roman" w:cs="Times New Roman"/>
          <w:sz w:val="24"/>
          <w:szCs w:val="24"/>
          <w:lang w:val="ru-RU"/>
        </w:rPr>
        <w:t>муниципальных правовых актов</w:t>
      </w:r>
    </w:p>
    <w:p w:rsidR="004468F9" w:rsidRPr="009B1FBA" w:rsidRDefault="00C76BFA" w:rsidP="00DD197D">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val="ru-RU"/>
        </w:rPr>
      </w:pPr>
      <w:r w:rsidRPr="009B1FBA">
        <w:rPr>
          <w:rFonts w:ascii="Times New Roman" w:eastAsia="Times New Roman" w:hAnsi="Times New Roman" w:cs="Times New Roman"/>
          <w:sz w:val="24"/>
          <w:szCs w:val="24"/>
          <w:lang w:val="ru-RU"/>
        </w:rPr>
        <w:t xml:space="preserve">муниципального образования </w:t>
      </w:r>
      <w:r w:rsidR="00CF4CC5">
        <w:rPr>
          <w:rFonts w:ascii="Times New Roman" w:eastAsia="Times New Roman" w:hAnsi="Times New Roman" w:cs="Times New Roman"/>
          <w:sz w:val="24"/>
          <w:szCs w:val="24"/>
          <w:lang w:val="ru-RU"/>
        </w:rPr>
        <w:t xml:space="preserve">сельское поселение </w:t>
      </w:r>
      <w:r w:rsidR="00A82C01">
        <w:rPr>
          <w:rFonts w:ascii="Times New Roman" w:eastAsia="Times New Roman" w:hAnsi="Times New Roman" w:cs="Times New Roman"/>
          <w:sz w:val="24"/>
          <w:szCs w:val="24"/>
          <w:lang w:val="ru-RU"/>
        </w:rPr>
        <w:t>Голухинский</w:t>
      </w:r>
      <w:r w:rsidRPr="009B1FBA">
        <w:rPr>
          <w:rFonts w:ascii="Times New Roman" w:eastAsia="Times New Roman" w:hAnsi="Times New Roman" w:cs="Times New Roman"/>
          <w:sz w:val="24"/>
          <w:szCs w:val="24"/>
          <w:lang w:val="ru-RU"/>
        </w:rPr>
        <w:t xml:space="preserve"> сельсовет </w:t>
      </w:r>
    </w:p>
    <w:p w:rsidR="00C76BFA" w:rsidRPr="009B1FBA" w:rsidRDefault="00C76BFA" w:rsidP="00DD197D">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val="ru-RU"/>
        </w:rPr>
      </w:pPr>
      <w:r w:rsidRPr="009B1FBA">
        <w:rPr>
          <w:rFonts w:ascii="Times New Roman" w:eastAsia="Times New Roman" w:hAnsi="Times New Roman" w:cs="Times New Roman"/>
          <w:sz w:val="24"/>
          <w:szCs w:val="24"/>
          <w:lang w:val="ru-RU"/>
        </w:rPr>
        <w:t>Заринского района Алтайского края</w:t>
      </w:r>
    </w:p>
    <w:p w:rsidR="005E2CE1" w:rsidRPr="009B1FBA" w:rsidRDefault="005E2CE1" w:rsidP="00DD197D">
      <w:pPr>
        <w:widowControl w:val="0"/>
        <w:autoSpaceDE w:val="0"/>
        <w:autoSpaceDN w:val="0"/>
        <w:adjustRightInd w:val="0"/>
        <w:spacing w:after="0" w:line="240" w:lineRule="auto"/>
        <w:ind w:firstLine="709"/>
        <w:rPr>
          <w:rFonts w:ascii="Times New Roman" w:eastAsia="Times New Roman" w:hAnsi="Times New Roman" w:cs="Times New Roman"/>
          <w:sz w:val="24"/>
          <w:szCs w:val="24"/>
          <w:lang w:val="ru-RU"/>
        </w:rPr>
      </w:pPr>
    </w:p>
    <w:p w:rsidR="00C76BFA" w:rsidRPr="009B1FBA" w:rsidRDefault="00C76BFA" w:rsidP="00DD197D">
      <w:pPr>
        <w:widowControl w:val="0"/>
        <w:autoSpaceDE w:val="0"/>
        <w:autoSpaceDN w:val="0"/>
        <w:adjustRightInd w:val="0"/>
        <w:spacing w:after="0" w:line="240" w:lineRule="auto"/>
        <w:ind w:firstLine="709"/>
        <w:rPr>
          <w:rFonts w:ascii="Times New Roman" w:eastAsia="Times New Roman" w:hAnsi="Times New Roman" w:cs="Times New Roman"/>
          <w:sz w:val="24"/>
          <w:szCs w:val="24"/>
          <w:lang w:val="ru-RU"/>
        </w:rPr>
      </w:pPr>
    </w:p>
    <w:p w:rsidR="005E2CE1" w:rsidRPr="009B1FBA" w:rsidRDefault="00C76BFA" w:rsidP="00DD197D">
      <w:pPr>
        <w:widowControl w:val="0"/>
        <w:autoSpaceDE w:val="0"/>
        <w:autoSpaceDN w:val="0"/>
        <w:adjustRightInd w:val="0"/>
        <w:spacing w:after="0" w:line="240" w:lineRule="auto"/>
        <w:ind w:firstLine="709"/>
        <w:rPr>
          <w:rFonts w:ascii="Times New Roman" w:eastAsia="Times New Roman" w:hAnsi="Times New Roman" w:cs="Times New Roman"/>
          <w:sz w:val="24"/>
          <w:szCs w:val="24"/>
          <w:lang w:val="ru-RU"/>
        </w:rPr>
      </w:pPr>
      <w:r w:rsidRPr="009B1FBA">
        <w:rPr>
          <w:rFonts w:ascii="Times New Roman" w:eastAsia="Times New Roman" w:hAnsi="Times New Roman" w:cs="Times New Roman"/>
          <w:sz w:val="24"/>
          <w:szCs w:val="24"/>
          <w:lang w:val="ru-RU"/>
        </w:rPr>
        <w:t>№</w:t>
      </w:r>
      <w:r w:rsidR="005D1376">
        <w:rPr>
          <w:rFonts w:ascii="Times New Roman" w:eastAsia="Times New Roman" w:hAnsi="Times New Roman" w:cs="Times New Roman"/>
          <w:sz w:val="24"/>
          <w:szCs w:val="24"/>
          <w:lang w:val="ru-RU"/>
        </w:rPr>
        <w:t xml:space="preserve"> </w:t>
      </w:r>
      <w:r w:rsidR="002C291D">
        <w:rPr>
          <w:rFonts w:ascii="Times New Roman" w:eastAsia="Times New Roman" w:hAnsi="Times New Roman" w:cs="Times New Roman"/>
          <w:sz w:val="24"/>
          <w:szCs w:val="24"/>
          <w:lang w:val="ru-RU"/>
        </w:rPr>
        <w:t>2</w:t>
      </w:r>
      <w:r w:rsidR="005D1376">
        <w:rPr>
          <w:rFonts w:ascii="Times New Roman" w:eastAsia="Times New Roman" w:hAnsi="Times New Roman" w:cs="Times New Roman"/>
          <w:sz w:val="24"/>
          <w:szCs w:val="24"/>
          <w:lang w:val="ru-RU"/>
        </w:rPr>
        <w:t xml:space="preserve"> «</w:t>
      </w:r>
      <w:r w:rsidR="002C291D">
        <w:rPr>
          <w:rFonts w:ascii="Times New Roman" w:eastAsia="Times New Roman" w:hAnsi="Times New Roman" w:cs="Times New Roman"/>
          <w:sz w:val="24"/>
          <w:szCs w:val="24"/>
          <w:lang w:val="ru-RU"/>
        </w:rPr>
        <w:t>02</w:t>
      </w:r>
      <w:r w:rsidR="002A1B7B">
        <w:rPr>
          <w:rFonts w:ascii="Times New Roman" w:eastAsia="Times New Roman" w:hAnsi="Times New Roman" w:cs="Times New Roman"/>
          <w:sz w:val="24"/>
          <w:szCs w:val="24"/>
          <w:lang w:val="ru-RU"/>
        </w:rPr>
        <w:t>»</w:t>
      </w:r>
      <w:r w:rsidR="0094337B" w:rsidRPr="009B1FBA">
        <w:rPr>
          <w:rFonts w:ascii="Times New Roman" w:eastAsia="Times New Roman" w:hAnsi="Times New Roman" w:cs="Times New Roman"/>
          <w:sz w:val="24"/>
          <w:szCs w:val="24"/>
          <w:lang w:val="ru-RU"/>
        </w:rPr>
        <w:t xml:space="preserve"> </w:t>
      </w:r>
      <w:r w:rsidR="002C291D">
        <w:rPr>
          <w:rFonts w:ascii="Times New Roman" w:eastAsia="Times New Roman" w:hAnsi="Times New Roman" w:cs="Times New Roman"/>
          <w:sz w:val="24"/>
          <w:szCs w:val="24"/>
          <w:lang w:val="ru-RU"/>
        </w:rPr>
        <w:t>апреля</w:t>
      </w:r>
      <w:r w:rsidR="0094337B" w:rsidRPr="009B1FBA">
        <w:rPr>
          <w:rFonts w:ascii="Times New Roman" w:eastAsia="Times New Roman" w:hAnsi="Times New Roman" w:cs="Times New Roman"/>
          <w:sz w:val="24"/>
          <w:szCs w:val="24"/>
          <w:lang w:val="ru-RU"/>
        </w:rPr>
        <w:t xml:space="preserve"> </w:t>
      </w:r>
      <w:r w:rsidR="005E2CE1" w:rsidRPr="009B1FBA">
        <w:rPr>
          <w:rFonts w:ascii="Times New Roman" w:eastAsia="Times New Roman" w:hAnsi="Times New Roman" w:cs="Times New Roman"/>
          <w:sz w:val="24"/>
          <w:szCs w:val="24"/>
          <w:lang w:val="ru-RU"/>
        </w:rPr>
        <w:t>20</w:t>
      </w:r>
      <w:r w:rsidR="00597E80" w:rsidRPr="009B1FBA">
        <w:rPr>
          <w:rFonts w:ascii="Times New Roman" w:eastAsia="Times New Roman" w:hAnsi="Times New Roman" w:cs="Times New Roman"/>
          <w:sz w:val="24"/>
          <w:szCs w:val="24"/>
          <w:lang w:val="ru-RU"/>
        </w:rPr>
        <w:t>2</w:t>
      </w:r>
      <w:r w:rsidR="008C67CA">
        <w:rPr>
          <w:rFonts w:ascii="Times New Roman" w:eastAsia="Times New Roman" w:hAnsi="Times New Roman" w:cs="Times New Roman"/>
          <w:sz w:val="24"/>
          <w:szCs w:val="24"/>
          <w:lang w:val="ru-RU"/>
        </w:rPr>
        <w:t>6</w:t>
      </w:r>
      <w:r w:rsidR="005E2CE1" w:rsidRPr="009B1FBA">
        <w:rPr>
          <w:rFonts w:ascii="Times New Roman" w:eastAsia="Times New Roman" w:hAnsi="Times New Roman" w:cs="Times New Roman"/>
          <w:sz w:val="24"/>
          <w:szCs w:val="24"/>
          <w:lang w:val="ru-RU"/>
        </w:rPr>
        <w:t xml:space="preserve"> </w:t>
      </w:r>
      <w:bookmarkStart w:id="0" w:name="_GoBack"/>
      <w:bookmarkEnd w:id="0"/>
      <w:r w:rsidR="005E2CE1" w:rsidRPr="009B1FBA">
        <w:rPr>
          <w:rFonts w:ascii="Times New Roman" w:eastAsia="Times New Roman" w:hAnsi="Times New Roman" w:cs="Times New Roman"/>
          <w:sz w:val="24"/>
          <w:szCs w:val="24"/>
          <w:lang w:val="ru-RU"/>
        </w:rPr>
        <w:t>года</w:t>
      </w:r>
      <w:r w:rsidR="00AF18C4" w:rsidRPr="009B1FBA">
        <w:rPr>
          <w:rFonts w:ascii="Times New Roman" w:eastAsia="Times New Roman" w:hAnsi="Times New Roman" w:cs="Times New Roman"/>
          <w:sz w:val="24"/>
          <w:szCs w:val="24"/>
          <w:lang w:val="ru-RU"/>
        </w:rPr>
        <w:t>»</w:t>
      </w:r>
    </w:p>
    <w:p w:rsidR="005E2CE1" w:rsidRPr="009B1FBA" w:rsidRDefault="005E2CE1" w:rsidP="00DD197D">
      <w:pPr>
        <w:widowControl w:val="0"/>
        <w:autoSpaceDE w:val="0"/>
        <w:autoSpaceDN w:val="0"/>
        <w:adjustRightInd w:val="0"/>
        <w:spacing w:after="0" w:line="240" w:lineRule="auto"/>
        <w:ind w:firstLine="709"/>
        <w:rPr>
          <w:rFonts w:ascii="Times New Roman" w:eastAsia="Times New Roman" w:hAnsi="Times New Roman" w:cs="Times New Roman"/>
          <w:sz w:val="24"/>
          <w:szCs w:val="24"/>
          <w:lang w:val="ru-RU"/>
        </w:rPr>
      </w:pPr>
    </w:p>
    <w:p w:rsidR="005E2CE1" w:rsidRPr="009B1FBA" w:rsidRDefault="005E2CE1" w:rsidP="00DD197D">
      <w:pPr>
        <w:widowControl w:val="0"/>
        <w:autoSpaceDE w:val="0"/>
        <w:autoSpaceDN w:val="0"/>
        <w:adjustRightInd w:val="0"/>
        <w:spacing w:after="0" w:line="240" w:lineRule="auto"/>
        <w:ind w:firstLine="709"/>
        <w:rPr>
          <w:rFonts w:ascii="Times New Roman" w:eastAsia="Times New Roman" w:hAnsi="Times New Roman" w:cs="Times New Roman"/>
          <w:sz w:val="24"/>
          <w:szCs w:val="24"/>
          <w:lang w:val="ru-RU"/>
        </w:rPr>
      </w:pPr>
    </w:p>
    <w:p w:rsidR="005E2CE1" w:rsidRPr="009B1FBA" w:rsidRDefault="005E2CE1" w:rsidP="00DD197D">
      <w:pPr>
        <w:widowControl w:val="0"/>
        <w:autoSpaceDE w:val="0"/>
        <w:autoSpaceDN w:val="0"/>
        <w:adjustRightInd w:val="0"/>
        <w:spacing w:after="0" w:line="240" w:lineRule="auto"/>
        <w:ind w:firstLine="709"/>
        <w:rPr>
          <w:rFonts w:ascii="Times New Roman" w:eastAsia="Times New Roman" w:hAnsi="Times New Roman" w:cs="Times New Roman"/>
          <w:sz w:val="24"/>
          <w:szCs w:val="24"/>
          <w:lang w:val="ru-RU"/>
        </w:rPr>
      </w:pPr>
    </w:p>
    <w:p w:rsidR="0083667E" w:rsidRPr="009B1FBA" w:rsidRDefault="005E2CE1" w:rsidP="00DD197D">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val="ru-RU"/>
        </w:rPr>
      </w:pPr>
      <w:r w:rsidRPr="009B1FBA">
        <w:rPr>
          <w:rFonts w:ascii="Times New Roman" w:eastAsia="Times New Roman" w:hAnsi="Times New Roman" w:cs="Times New Roman"/>
          <w:sz w:val="24"/>
          <w:szCs w:val="24"/>
          <w:lang w:val="ru-RU"/>
        </w:rPr>
        <w:t xml:space="preserve">Учредители: </w:t>
      </w:r>
      <w:r w:rsidR="002C291D">
        <w:rPr>
          <w:rFonts w:ascii="Times New Roman" w:eastAsia="Times New Roman" w:hAnsi="Times New Roman" w:cs="Times New Roman"/>
          <w:sz w:val="24"/>
          <w:szCs w:val="24"/>
          <w:lang w:val="ru-RU"/>
        </w:rPr>
        <w:t>Совет</w:t>
      </w:r>
      <w:r w:rsidR="00C76BFA" w:rsidRPr="009B1FBA">
        <w:rPr>
          <w:rFonts w:ascii="Times New Roman" w:eastAsia="Times New Roman" w:hAnsi="Times New Roman" w:cs="Times New Roman"/>
          <w:sz w:val="24"/>
          <w:szCs w:val="24"/>
          <w:lang w:val="ru-RU"/>
        </w:rPr>
        <w:t xml:space="preserve"> депутатов </w:t>
      </w:r>
      <w:r w:rsidR="009B1FBA">
        <w:rPr>
          <w:rFonts w:ascii="Times New Roman" w:hAnsi="Times New Roman" w:cs="Times New Roman"/>
          <w:sz w:val="24"/>
          <w:szCs w:val="24"/>
          <w:lang w:val="ru-RU"/>
        </w:rPr>
        <w:t xml:space="preserve">Голухинского </w:t>
      </w:r>
      <w:r w:rsidR="009B1FBA" w:rsidRPr="009B1FBA">
        <w:rPr>
          <w:rFonts w:ascii="Times New Roman" w:eastAsia="Times New Roman" w:hAnsi="Times New Roman" w:cs="Times New Roman"/>
          <w:sz w:val="24"/>
          <w:szCs w:val="24"/>
          <w:lang w:val="ru-RU"/>
        </w:rPr>
        <w:t>сельсовета</w:t>
      </w:r>
      <w:r w:rsidR="00C76BFA" w:rsidRPr="009B1FBA">
        <w:rPr>
          <w:rFonts w:ascii="Times New Roman" w:eastAsia="Times New Roman" w:hAnsi="Times New Roman" w:cs="Times New Roman"/>
          <w:sz w:val="24"/>
          <w:szCs w:val="24"/>
          <w:lang w:val="ru-RU"/>
        </w:rPr>
        <w:t xml:space="preserve"> Заринского района Алтайского края</w:t>
      </w:r>
      <w:r w:rsidR="0088102A" w:rsidRPr="009B1FBA">
        <w:rPr>
          <w:rFonts w:ascii="Times New Roman" w:eastAsia="Times New Roman" w:hAnsi="Times New Roman" w:cs="Times New Roman"/>
          <w:sz w:val="24"/>
          <w:szCs w:val="24"/>
          <w:lang w:val="ru-RU"/>
        </w:rPr>
        <w:t xml:space="preserve"> и А</w:t>
      </w:r>
      <w:r w:rsidRPr="009B1FBA">
        <w:rPr>
          <w:rFonts w:ascii="Times New Roman" w:eastAsia="Times New Roman" w:hAnsi="Times New Roman" w:cs="Times New Roman"/>
          <w:sz w:val="24"/>
          <w:szCs w:val="24"/>
          <w:lang w:val="ru-RU"/>
        </w:rPr>
        <w:t>дминистрация</w:t>
      </w:r>
      <w:r w:rsidR="009B1FBA">
        <w:rPr>
          <w:rFonts w:ascii="Times New Roman" w:eastAsia="Times New Roman" w:hAnsi="Times New Roman" w:cs="Times New Roman"/>
          <w:sz w:val="24"/>
          <w:szCs w:val="24"/>
          <w:lang w:val="ru-RU"/>
        </w:rPr>
        <w:t xml:space="preserve"> </w:t>
      </w:r>
      <w:r w:rsidR="009B1FBA">
        <w:rPr>
          <w:rFonts w:ascii="Times New Roman" w:hAnsi="Times New Roman" w:cs="Times New Roman"/>
          <w:sz w:val="24"/>
          <w:szCs w:val="24"/>
          <w:lang w:val="ru-RU"/>
        </w:rPr>
        <w:t xml:space="preserve">Голухинского </w:t>
      </w:r>
      <w:r w:rsidR="00C76BFA" w:rsidRPr="009B1FBA">
        <w:rPr>
          <w:rFonts w:ascii="Times New Roman" w:eastAsia="Times New Roman" w:hAnsi="Times New Roman" w:cs="Times New Roman"/>
          <w:sz w:val="24"/>
          <w:szCs w:val="24"/>
          <w:lang w:val="ru-RU"/>
        </w:rPr>
        <w:t xml:space="preserve">сельсовета </w:t>
      </w:r>
    </w:p>
    <w:p w:rsidR="005E2CE1" w:rsidRPr="009B1FBA" w:rsidRDefault="00C76BFA" w:rsidP="00DD197D">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val="ru-RU"/>
        </w:rPr>
      </w:pPr>
      <w:r w:rsidRPr="009B1FBA">
        <w:rPr>
          <w:rFonts w:ascii="Times New Roman" w:eastAsia="Times New Roman" w:hAnsi="Times New Roman" w:cs="Times New Roman"/>
          <w:sz w:val="24"/>
          <w:szCs w:val="24"/>
          <w:lang w:val="ru-RU"/>
        </w:rPr>
        <w:t>Заринского района Алтайского края</w:t>
      </w:r>
      <w:r w:rsidR="005E2CE1" w:rsidRPr="009B1FBA">
        <w:rPr>
          <w:rFonts w:ascii="Times New Roman" w:eastAsia="Times New Roman" w:hAnsi="Times New Roman" w:cs="Times New Roman"/>
          <w:sz w:val="24"/>
          <w:szCs w:val="24"/>
          <w:lang w:val="ru-RU"/>
        </w:rPr>
        <w:t>.</w:t>
      </w:r>
    </w:p>
    <w:p w:rsidR="005E2CE1" w:rsidRPr="009B1FBA" w:rsidRDefault="005E2CE1" w:rsidP="00DD197D">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val="ru-RU"/>
        </w:rPr>
      </w:pPr>
    </w:p>
    <w:p w:rsidR="00C76BFA" w:rsidRPr="009B1FBA" w:rsidRDefault="00C76BFA" w:rsidP="00DD197D">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val="ru-RU"/>
        </w:rPr>
      </w:pPr>
    </w:p>
    <w:p w:rsidR="00C76BFA" w:rsidRPr="009B1FBA" w:rsidRDefault="00C76BFA" w:rsidP="00DD197D">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val="ru-RU"/>
        </w:rPr>
      </w:pPr>
    </w:p>
    <w:p w:rsidR="001B6935" w:rsidRDefault="005E2CE1" w:rsidP="001B6935">
      <w:pPr>
        <w:widowControl w:val="0"/>
        <w:autoSpaceDE w:val="0"/>
        <w:autoSpaceDN w:val="0"/>
        <w:adjustRightInd w:val="0"/>
        <w:spacing w:after="0" w:line="240" w:lineRule="auto"/>
        <w:jc w:val="center"/>
        <w:rPr>
          <w:rFonts w:ascii="Times New Roman" w:eastAsia="Times New Roman" w:hAnsi="Times New Roman" w:cs="Times New Roman"/>
          <w:sz w:val="24"/>
          <w:szCs w:val="24"/>
          <w:lang w:val="ru-RU"/>
        </w:rPr>
      </w:pPr>
      <w:r w:rsidRPr="009B1FBA">
        <w:rPr>
          <w:rFonts w:ascii="Times New Roman" w:eastAsia="Times New Roman" w:hAnsi="Times New Roman" w:cs="Times New Roman"/>
          <w:sz w:val="24"/>
          <w:szCs w:val="24"/>
          <w:lang w:val="ru-RU"/>
        </w:rPr>
        <w:t xml:space="preserve">Адрес учредителя: </w:t>
      </w:r>
    </w:p>
    <w:p w:rsidR="001B6935" w:rsidRDefault="009B1FBA" w:rsidP="001B6935">
      <w:pPr>
        <w:widowControl w:val="0"/>
        <w:autoSpaceDE w:val="0"/>
        <w:autoSpaceDN w:val="0"/>
        <w:adjustRightInd w:val="0"/>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659150</w:t>
      </w:r>
      <w:r w:rsidR="005E2CE1" w:rsidRPr="009B1FBA">
        <w:rPr>
          <w:rFonts w:ascii="Times New Roman" w:eastAsia="Times New Roman" w:hAnsi="Times New Roman" w:cs="Times New Roman"/>
          <w:sz w:val="24"/>
          <w:szCs w:val="24"/>
          <w:lang w:val="ru-RU"/>
        </w:rPr>
        <w:t>, Алтайский край,</w:t>
      </w:r>
      <w:r w:rsidR="00C76BFA" w:rsidRPr="009B1FBA">
        <w:rPr>
          <w:rFonts w:ascii="Times New Roman" w:eastAsia="Times New Roman" w:hAnsi="Times New Roman" w:cs="Times New Roman"/>
          <w:sz w:val="24"/>
          <w:szCs w:val="24"/>
          <w:lang w:val="ru-RU"/>
        </w:rPr>
        <w:t xml:space="preserve"> Заринский</w:t>
      </w:r>
      <w:r w:rsidR="005E2CE1" w:rsidRPr="009B1FBA">
        <w:rPr>
          <w:rFonts w:ascii="Times New Roman" w:eastAsia="Times New Roman" w:hAnsi="Times New Roman" w:cs="Times New Roman"/>
          <w:sz w:val="24"/>
          <w:szCs w:val="24"/>
          <w:lang w:val="ru-RU"/>
        </w:rPr>
        <w:t xml:space="preserve"> район, </w:t>
      </w:r>
    </w:p>
    <w:p w:rsidR="005E2CE1" w:rsidRPr="009B1FBA" w:rsidRDefault="005E2CE1" w:rsidP="001B6935">
      <w:pPr>
        <w:widowControl w:val="0"/>
        <w:autoSpaceDE w:val="0"/>
        <w:autoSpaceDN w:val="0"/>
        <w:adjustRightInd w:val="0"/>
        <w:spacing w:after="0" w:line="240" w:lineRule="auto"/>
        <w:jc w:val="center"/>
        <w:rPr>
          <w:rFonts w:ascii="Times New Roman" w:eastAsia="Times New Roman" w:hAnsi="Times New Roman" w:cs="Times New Roman"/>
          <w:sz w:val="24"/>
          <w:szCs w:val="24"/>
          <w:lang w:val="ru-RU"/>
        </w:rPr>
      </w:pPr>
      <w:r w:rsidRPr="009B1FBA">
        <w:rPr>
          <w:rFonts w:ascii="Times New Roman" w:eastAsia="Times New Roman" w:hAnsi="Times New Roman" w:cs="Times New Roman"/>
          <w:sz w:val="24"/>
          <w:szCs w:val="24"/>
          <w:lang w:val="ru-RU"/>
        </w:rPr>
        <w:t>с</w:t>
      </w:r>
      <w:r w:rsidR="009B1FBA">
        <w:rPr>
          <w:rFonts w:ascii="Times New Roman" w:eastAsia="Times New Roman" w:hAnsi="Times New Roman" w:cs="Times New Roman"/>
          <w:sz w:val="24"/>
          <w:szCs w:val="24"/>
          <w:lang w:val="ru-RU"/>
        </w:rPr>
        <w:t>т</w:t>
      </w:r>
      <w:r w:rsidRPr="009B1FBA">
        <w:rPr>
          <w:rFonts w:ascii="Times New Roman" w:eastAsia="Times New Roman" w:hAnsi="Times New Roman" w:cs="Times New Roman"/>
          <w:sz w:val="24"/>
          <w:szCs w:val="24"/>
          <w:lang w:val="ru-RU"/>
        </w:rPr>
        <w:t xml:space="preserve">. </w:t>
      </w:r>
      <w:r w:rsidR="009B1FBA">
        <w:rPr>
          <w:rFonts w:ascii="Times New Roman" w:eastAsia="Times New Roman" w:hAnsi="Times New Roman" w:cs="Times New Roman"/>
          <w:sz w:val="24"/>
          <w:szCs w:val="24"/>
          <w:lang w:val="ru-RU"/>
        </w:rPr>
        <w:t>Голуха</w:t>
      </w:r>
      <w:r w:rsidRPr="009B1FBA">
        <w:rPr>
          <w:rFonts w:ascii="Times New Roman" w:eastAsia="Times New Roman" w:hAnsi="Times New Roman" w:cs="Times New Roman"/>
          <w:sz w:val="24"/>
          <w:szCs w:val="24"/>
          <w:lang w:val="ru-RU"/>
        </w:rPr>
        <w:t>, ул</w:t>
      </w:r>
      <w:r w:rsidR="00C76BFA" w:rsidRPr="009B1FBA">
        <w:rPr>
          <w:rFonts w:ascii="Times New Roman" w:eastAsia="Times New Roman" w:hAnsi="Times New Roman" w:cs="Times New Roman"/>
          <w:sz w:val="24"/>
          <w:szCs w:val="24"/>
          <w:lang w:val="ru-RU"/>
        </w:rPr>
        <w:t xml:space="preserve">. </w:t>
      </w:r>
      <w:r w:rsidR="009B1FBA">
        <w:rPr>
          <w:rFonts w:ascii="Times New Roman" w:eastAsia="Times New Roman" w:hAnsi="Times New Roman" w:cs="Times New Roman"/>
          <w:sz w:val="24"/>
          <w:szCs w:val="24"/>
          <w:lang w:val="ru-RU"/>
        </w:rPr>
        <w:t>Привокзальная</w:t>
      </w:r>
      <w:r w:rsidRPr="009B1FBA">
        <w:rPr>
          <w:rFonts w:ascii="Times New Roman" w:eastAsia="Times New Roman" w:hAnsi="Times New Roman" w:cs="Times New Roman"/>
          <w:sz w:val="24"/>
          <w:szCs w:val="24"/>
          <w:lang w:val="ru-RU"/>
        </w:rPr>
        <w:t>, д</w:t>
      </w:r>
      <w:r w:rsidR="0088102A" w:rsidRPr="009B1FBA">
        <w:rPr>
          <w:rFonts w:ascii="Times New Roman" w:eastAsia="Times New Roman" w:hAnsi="Times New Roman" w:cs="Times New Roman"/>
          <w:sz w:val="24"/>
          <w:szCs w:val="24"/>
          <w:lang w:val="ru-RU"/>
        </w:rPr>
        <w:t xml:space="preserve">. </w:t>
      </w:r>
      <w:r w:rsidR="009B1FBA">
        <w:rPr>
          <w:rFonts w:ascii="Times New Roman" w:eastAsia="Times New Roman" w:hAnsi="Times New Roman" w:cs="Times New Roman"/>
          <w:sz w:val="24"/>
          <w:szCs w:val="24"/>
          <w:lang w:val="ru-RU"/>
        </w:rPr>
        <w:t>2</w:t>
      </w:r>
      <w:r w:rsidRPr="009B1FBA">
        <w:rPr>
          <w:rFonts w:ascii="Times New Roman" w:eastAsia="Times New Roman" w:hAnsi="Times New Roman" w:cs="Times New Roman"/>
          <w:sz w:val="24"/>
          <w:szCs w:val="24"/>
          <w:lang w:val="ru-RU"/>
        </w:rPr>
        <w:t>.</w:t>
      </w:r>
    </w:p>
    <w:p w:rsidR="005E2CE1" w:rsidRPr="009B1FBA" w:rsidRDefault="005E2CE1" w:rsidP="00DD197D">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val="ru-RU"/>
        </w:rPr>
      </w:pPr>
    </w:p>
    <w:p w:rsidR="005E2CE1" w:rsidRPr="009B1FBA" w:rsidRDefault="005E2CE1" w:rsidP="00DD197D">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val="ru-RU"/>
        </w:rPr>
      </w:pPr>
    </w:p>
    <w:p w:rsidR="00C76BFA" w:rsidRPr="009B1FBA" w:rsidRDefault="00C76BFA" w:rsidP="00DD197D">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val="ru-RU"/>
        </w:rPr>
      </w:pPr>
    </w:p>
    <w:p w:rsidR="005E2CE1" w:rsidRPr="009B1FBA" w:rsidRDefault="005E2CE1" w:rsidP="00DD197D">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val="ru-RU"/>
        </w:rPr>
      </w:pPr>
      <w:r w:rsidRPr="009B1FBA">
        <w:rPr>
          <w:rFonts w:ascii="Times New Roman" w:eastAsia="Times New Roman" w:hAnsi="Times New Roman" w:cs="Times New Roman"/>
          <w:sz w:val="24"/>
          <w:szCs w:val="24"/>
          <w:lang w:val="ru-RU"/>
        </w:rPr>
        <w:t xml:space="preserve">Тираж </w:t>
      </w:r>
      <w:r w:rsidR="00AF18C4" w:rsidRPr="009B1FBA">
        <w:rPr>
          <w:rFonts w:ascii="Times New Roman" w:eastAsia="Times New Roman" w:hAnsi="Times New Roman" w:cs="Times New Roman"/>
          <w:sz w:val="24"/>
          <w:szCs w:val="24"/>
          <w:lang w:val="ru-RU"/>
        </w:rPr>
        <w:t>3</w:t>
      </w:r>
      <w:r w:rsidRPr="009B1FBA">
        <w:rPr>
          <w:rFonts w:ascii="Times New Roman" w:eastAsia="Times New Roman" w:hAnsi="Times New Roman" w:cs="Times New Roman"/>
          <w:sz w:val="24"/>
          <w:szCs w:val="24"/>
          <w:lang w:val="ru-RU"/>
        </w:rPr>
        <w:t xml:space="preserve"> экз.</w:t>
      </w:r>
    </w:p>
    <w:p w:rsidR="005E2CE1" w:rsidRPr="009B1FBA" w:rsidRDefault="005E2CE1" w:rsidP="00DD197D">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val="ru-RU"/>
        </w:rPr>
      </w:pPr>
    </w:p>
    <w:p w:rsidR="005E2CE1" w:rsidRPr="009B1FBA" w:rsidRDefault="005E2CE1" w:rsidP="00DD197D">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val="ru-RU"/>
        </w:rPr>
      </w:pPr>
      <w:r w:rsidRPr="009B1FBA">
        <w:rPr>
          <w:rFonts w:ascii="Times New Roman" w:eastAsia="Times New Roman" w:hAnsi="Times New Roman" w:cs="Times New Roman"/>
          <w:sz w:val="24"/>
          <w:szCs w:val="24"/>
          <w:lang w:val="ru-RU"/>
        </w:rPr>
        <w:t>Распространяется бесплатно.</w:t>
      </w:r>
    </w:p>
    <w:p w:rsidR="003C5F77" w:rsidRPr="009B1FBA" w:rsidRDefault="003C5F77">
      <w:pPr>
        <w:spacing w:after="160"/>
        <w:jc w:val="left"/>
        <w:rPr>
          <w:rFonts w:ascii="Times New Roman" w:eastAsia="Times New Roman" w:hAnsi="Times New Roman" w:cs="Times New Roman"/>
          <w:sz w:val="24"/>
          <w:szCs w:val="24"/>
          <w:lang w:val="ru-RU"/>
        </w:rPr>
      </w:pPr>
      <w:r w:rsidRPr="009B1FBA">
        <w:rPr>
          <w:rFonts w:ascii="Times New Roman" w:eastAsia="Times New Roman" w:hAnsi="Times New Roman" w:cs="Times New Roman"/>
          <w:sz w:val="24"/>
          <w:szCs w:val="24"/>
          <w:lang w:val="ru-RU"/>
        </w:rPr>
        <w:br w:type="page"/>
      </w:r>
    </w:p>
    <w:p w:rsidR="005E2CE1" w:rsidRPr="00EA6C6A" w:rsidRDefault="005E2CE1" w:rsidP="00DD197D">
      <w:pPr>
        <w:spacing w:after="0" w:line="240" w:lineRule="auto"/>
        <w:ind w:firstLine="709"/>
        <w:rPr>
          <w:rFonts w:ascii="Times New Roman" w:eastAsia="Times New Roman" w:hAnsi="Times New Roman" w:cs="Times New Roman"/>
          <w:sz w:val="18"/>
          <w:szCs w:val="18"/>
          <w:lang w:val="ru-RU"/>
        </w:rPr>
      </w:pPr>
    </w:p>
    <w:sectPr w:rsidR="005E2CE1" w:rsidRPr="00EA6C6A" w:rsidSect="003C5F77">
      <w:footerReference w:type="default" r:id="rId8"/>
      <w:pgSz w:w="11905" w:h="16837"/>
      <w:pgMar w:top="1134" w:right="851" w:bottom="1134" w:left="1418"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36E2" w:rsidRDefault="002F36E2" w:rsidP="0031123F">
      <w:pPr>
        <w:spacing w:after="0" w:line="240" w:lineRule="auto"/>
      </w:pPr>
      <w:r>
        <w:separator/>
      </w:r>
    </w:p>
  </w:endnote>
  <w:endnote w:type="continuationSeparator" w:id="0">
    <w:p w:rsidR="002F36E2" w:rsidRDefault="002F36E2" w:rsidP="003112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MS Mincho">
    <w:altName w:val="Yu Gothic UI"/>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Times New Roman CYR">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rdiaUPC">
    <w:charset w:val="00"/>
    <w:family w:val="swiss"/>
    <w:pitch w:val="variable"/>
    <w:sig w:usb0="81000003" w:usb1="00000000" w:usb2="00000000" w:usb3="00000000" w:csb0="00010001"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5843122"/>
      <w:docPartObj>
        <w:docPartGallery w:val="Page Numbers (Bottom of Page)"/>
        <w:docPartUnique/>
      </w:docPartObj>
    </w:sdtPr>
    <w:sdtContent>
      <w:p w:rsidR="004516EF" w:rsidRDefault="004516EF">
        <w:pPr>
          <w:pStyle w:val="af5"/>
          <w:jc w:val="center"/>
        </w:pPr>
        <w:r>
          <w:fldChar w:fldCharType="begin"/>
        </w:r>
        <w:r>
          <w:instrText>PAGE   \* MERGEFORMAT</w:instrText>
        </w:r>
        <w:r>
          <w:fldChar w:fldCharType="separate"/>
        </w:r>
        <w:r w:rsidR="00C80067" w:rsidRPr="00C80067">
          <w:rPr>
            <w:noProof/>
            <w:lang w:val="ru-RU"/>
          </w:rPr>
          <w:t>21</w:t>
        </w:r>
        <w:r>
          <w:fldChar w:fldCharType="end"/>
        </w:r>
      </w:p>
    </w:sdtContent>
  </w:sdt>
  <w:p w:rsidR="004516EF" w:rsidRDefault="004516EF">
    <w:pPr>
      <w:pStyle w:val="af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36E2" w:rsidRDefault="002F36E2" w:rsidP="0031123F">
      <w:pPr>
        <w:spacing w:after="0" w:line="240" w:lineRule="auto"/>
      </w:pPr>
      <w:r>
        <w:separator/>
      </w:r>
    </w:p>
  </w:footnote>
  <w:footnote w:type="continuationSeparator" w:id="0">
    <w:p w:rsidR="002F36E2" w:rsidRDefault="002F36E2" w:rsidP="0031123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15:restartNumberingAfterBreak="0">
    <w:nsid w:val="00000003"/>
    <w:multiLevelType w:val="singleLevel"/>
    <w:tmpl w:val="00000003"/>
    <w:name w:val="WW8Num3"/>
    <w:lvl w:ilvl="0">
      <w:start w:val="1"/>
      <w:numFmt w:val="decimal"/>
      <w:lvlText w:val="%1."/>
      <w:lvlJc w:val="left"/>
      <w:pPr>
        <w:tabs>
          <w:tab w:val="num" w:pos="502"/>
        </w:tabs>
        <w:ind w:left="502" w:hanging="360"/>
      </w:pPr>
    </w:lvl>
  </w:abstractNum>
  <w:abstractNum w:abstractNumId="2" w15:restartNumberingAfterBreak="0">
    <w:nsid w:val="00000004"/>
    <w:multiLevelType w:val="singleLevel"/>
    <w:tmpl w:val="00000004"/>
    <w:name w:val="WW8Num4"/>
    <w:lvl w:ilvl="0">
      <w:start w:val="65535"/>
      <w:numFmt w:val="bullet"/>
      <w:suff w:val="nothing"/>
      <w:lvlText w:val="-"/>
      <w:lvlJc w:val="left"/>
      <w:pPr>
        <w:tabs>
          <w:tab w:val="num" w:pos="0"/>
        </w:tabs>
        <w:ind w:left="0" w:firstLine="0"/>
      </w:pPr>
      <w:rPr>
        <w:rFonts w:ascii="Times New Roman" w:hAnsi="Times New Roman" w:cs="Times New Roman"/>
      </w:rPr>
    </w:lvl>
  </w:abstractNum>
  <w:abstractNum w:abstractNumId="3" w15:restartNumberingAfterBreak="0">
    <w:nsid w:val="00000005"/>
    <w:multiLevelType w:val="singleLevel"/>
    <w:tmpl w:val="00000005"/>
    <w:name w:val="WW8Num5"/>
    <w:lvl w:ilvl="0">
      <w:start w:val="1"/>
      <w:numFmt w:val="bullet"/>
      <w:suff w:val="nothing"/>
      <w:lvlText w:val="-"/>
      <w:lvlJc w:val="left"/>
      <w:pPr>
        <w:tabs>
          <w:tab w:val="num" w:pos="0"/>
        </w:tabs>
        <w:ind w:left="0" w:firstLine="0"/>
      </w:pPr>
      <w:rPr>
        <w:rFonts w:ascii="Times New Roman" w:hAnsi="Times New Roman" w:cs="Times New Roman"/>
      </w:rPr>
    </w:lvl>
  </w:abstractNum>
  <w:abstractNum w:abstractNumId="4" w15:restartNumberingAfterBreak="0">
    <w:nsid w:val="00000006"/>
    <w:multiLevelType w:val="multilevel"/>
    <w:tmpl w:val="00000006"/>
    <w:name w:val="WW8Num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2BC0C01"/>
    <w:multiLevelType w:val="hybridMultilevel"/>
    <w:tmpl w:val="7DE07A7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75332E8"/>
    <w:multiLevelType w:val="hybridMultilevel"/>
    <w:tmpl w:val="EF28718E"/>
    <w:lvl w:ilvl="0" w:tplc="0419000F">
      <w:start w:val="1"/>
      <w:numFmt w:val="decimal"/>
      <w:lvlText w:val="%1."/>
      <w:lvlJc w:val="left"/>
      <w:pPr>
        <w:ind w:left="780" w:hanging="360"/>
      </w:p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7" w15:restartNumberingAfterBreak="0">
    <w:nsid w:val="0D4C47C3"/>
    <w:multiLevelType w:val="multilevel"/>
    <w:tmpl w:val="80908862"/>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8" w15:restartNumberingAfterBreak="0">
    <w:nsid w:val="0F8A54AF"/>
    <w:multiLevelType w:val="hybridMultilevel"/>
    <w:tmpl w:val="ED1E29F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08F7DDE"/>
    <w:multiLevelType w:val="hybridMultilevel"/>
    <w:tmpl w:val="E3BE81C0"/>
    <w:lvl w:ilvl="0" w:tplc="09BCEE48">
      <w:start w:val="1"/>
      <w:numFmt w:val="decimal"/>
      <w:lvlText w:val="%1."/>
      <w:lvlJc w:val="left"/>
      <w:pPr>
        <w:tabs>
          <w:tab w:val="num" w:pos="1365"/>
        </w:tabs>
        <w:ind w:left="1365" w:hanging="825"/>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0" w15:restartNumberingAfterBreak="0">
    <w:nsid w:val="164638E7"/>
    <w:multiLevelType w:val="hybridMultilevel"/>
    <w:tmpl w:val="5DCCF4C4"/>
    <w:lvl w:ilvl="0" w:tplc="D646C9D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1A6B308F"/>
    <w:multiLevelType w:val="hybridMultilevel"/>
    <w:tmpl w:val="A1E6A726"/>
    <w:lvl w:ilvl="0" w:tplc="E4C6425E">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2" w15:restartNumberingAfterBreak="0">
    <w:nsid w:val="1AC70CFB"/>
    <w:multiLevelType w:val="hybridMultilevel"/>
    <w:tmpl w:val="1E48163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1B2B0321"/>
    <w:multiLevelType w:val="hybridMultilevel"/>
    <w:tmpl w:val="061A694A"/>
    <w:lvl w:ilvl="0" w:tplc="897E47D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4" w15:restartNumberingAfterBreak="0">
    <w:nsid w:val="1D492B08"/>
    <w:multiLevelType w:val="hybridMultilevel"/>
    <w:tmpl w:val="85300CFC"/>
    <w:lvl w:ilvl="0" w:tplc="039E28A4">
      <w:start w:val="225"/>
      <w:numFmt w:val="decimal"/>
      <w:lvlText w:val="%1"/>
      <w:lvlJc w:val="left"/>
      <w:pPr>
        <w:ind w:left="765" w:hanging="405"/>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5" w15:restartNumberingAfterBreak="0">
    <w:nsid w:val="23DA28DD"/>
    <w:multiLevelType w:val="hybridMultilevel"/>
    <w:tmpl w:val="AB16F7B0"/>
    <w:lvl w:ilvl="0" w:tplc="C9B23092">
      <w:start w:val="1"/>
      <w:numFmt w:val="decimal"/>
      <w:lvlText w:val="%1."/>
      <w:lvlJc w:val="left"/>
      <w:pPr>
        <w:tabs>
          <w:tab w:val="num" w:pos="1833"/>
        </w:tabs>
        <w:ind w:left="1833" w:hanging="1125"/>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16" w15:restartNumberingAfterBreak="0">
    <w:nsid w:val="34AE3BA4"/>
    <w:multiLevelType w:val="hybridMultilevel"/>
    <w:tmpl w:val="69F0A2E8"/>
    <w:lvl w:ilvl="0" w:tplc="015095BA">
      <w:start w:val="1"/>
      <w:numFmt w:val="decimal"/>
      <w:lvlText w:val="%1."/>
      <w:lvlJc w:val="left"/>
      <w:pPr>
        <w:tabs>
          <w:tab w:val="num" w:pos="1729"/>
        </w:tabs>
        <w:ind w:left="1729" w:hanging="960"/>
      </w:pPr>
      <w:rPr>
        <w:rFonts w:hint="default"/>
      </w:rPr>
    </w:lvl>
    <w:lvl w:ilvl="1" w:tplc="04190019" w:tentative="1">
      <w:start w:val="1"/>
      <w:numFmt w:val="lowerLetter"/>
      <w:lvlText w:val="%2."/>
      <w:lvlJc w:val="left"/>
      <w:pPr>
        <w:tabs>
          <w:tab w:val="num" w:pos="1849"/>
        </w:tabs>
        <w:ind w:left="1849" w:hanging="360"/>
      </w:pPr>
    </w:lvl>
    <w:lvl w:ilvl="2" w:tplc="0419001B" w:tentative="1">
      <w:start w:val="1"/>
      <w:numFmt w:val="lowerRoman"/>
      <w:lvlText w:val="%3."/>
      <w:lvlJc w:val="right"/>
      <w:pPr>
        <w:tabs>
          <w:tab w:val="num" w:pos="2569"/>
        </w:tabs>
        <w:ind w:left="2569" w:hanging="180"/>
      </w:pPr>
    </w:lvl>
    <w:lvl w:ilvl="3" w:tplc="0419000F" w:tentative="1">
      <w:start w:val="1"/>
      <w:numFmt w:val="decimal"/>
      <w:lvlText w:val="%4."/>
      <w:lvlJc w:val="left"/>
      <w:pPr>
        <w:tabs>
          <w:tab w:val="num" w:pos="3289"/>
        </w:tabs>
        <w:ind w:left="3289" w:hanging="360"/>
      </w:pPr>
    </w:lvl>
    <w:lvl w:ilvl="4" w:tplc="04190019" w:tentative="1">
      <w:start w:val="1"/>
      <w:numFmt w:val="lowerLetter"/>
      <w:lvlText w:val="%5."/>
      <w:lvlJc w:val="left"/>
      <w:pPr>
        <w:tabs>
          <w:tab w:val="num" w:pos="4009"/>
        </w:tabs>
        <w:ind w:left="4009" w:hanging="360"/>
      </w:pPr>
    </w:lvl>
    <w:lvl w:ilvl="5" w:tplc="0419001B" w:tentative="1">
      <w:start w:val="1"/>
      <w:numFmt w:val="lowerRoman"/>
      <w:lvlText w:val="%6."/>
      <w:lvlJc w:val="right"/>
      <w:pPr>
        <w:tabs>
          <w:tab w:val="num" w:pos="4729"/>
        </w:tabs>
        <w:ind w:left="4729" w:hanging="180"/>
      </w:pPr>
    </w:lvl>
    <w:lvl w:ilvl="6" w:tplc="0419000F" w:tentative="1">
      <w:start w:val="1"/>
      <w:numFmt w:val="decimal"/>
      <w:lvlText w:val="%7."/>
      <w:lvlJc w:val="left"/>
      <w:pPr>
        <w:tabs>
          <w:tab w:val="num" w:pos="5449"/>
        </w:tabs>
        <w:ind w:left="5449" w:hanging="360"/>
      </w:pPr>
    </w:lvl>
    <w:lvl w:ilvl="7" w:tplc="04190019" w:tentative="1">
      <w:start w:val="1"/>
      <w:numFmt w:val="lowerLetter"/>
      <w:lvlText w:val="%8."/>
      <w:lvlJc w:val="left"/>
      <w:pPr>
        <w:tabs>
          <w:tab w:val="num" w:pos="6169"/>
        </w:tabs>
        <w:ind w:left="6169" w:hanging="360"/>
      </w:pPr>
    </w:lvl>
    <w:lvl w:ilvl="8" w:tplc="0419001B" w:tentative="1">
      <w:start w:val="1"/>
      <w:numFmt w:val="lowerRoman"/>
      <w:lvlText w:val="%9."/>
      <w:lvlJc w:val="right"/>
      <w:pPr>
        <w:tabs>
          <w:tab w:val="num" w:pos="6889"/>
        </w:tabs>
        <w:ind w:left="6889" w:hanging="180"/>
      </w:pPr>
    </w:lvl>
  </w:abstractNum>
  <w:abstractNum w:abstractNumId="17" w15:restartNumberingAfterBreak="0">
    <w:nsid w:val="34EC0BE2"/>
    <w:multiLevelType w:val="hybridMultilevel"/>
    <w:tmpl w:val="5B0679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4F14B74"/>
    <w:multiLevelType w:val="hybridMultilevel"/>
    <w:tmpl w:val="1624C490"/>
    <w:lvl w:ilvl="0" w:tplc="E2BAAD48">
      <w:start w:val="1"/>
      <w:numFmt w:val="decimal"/>
      <w:lvlText w:val="%1."/>
      <w:lvlJc w:val="left"/>
      <w:pPr>
        <w:tabs>
          <w:tab w:val="num" w:pos="1833"/>
        </w:tabs>
        <w:ind w:left="1833" w:hanging="1125"/>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19" w15:restartNumberingAfterBreak="0">
    <w:nsid w:val="414F2FF9"/>
    <w:multiLevelType w:val="hybridMultilevel"/>
    <w:tmpl w:val="26E6D070"/>
    <w:lvl w:ilvl="0" w:tplc="322AF1DE">
      <w:start w:val="1"/>
      <w:numFmt w:val="decimal"/>
      <w:lvlText w:val="%1."/>
      <w:lvlJc w:val="left"/>
      <w:pPr>
        <w:tabs>
          <w:tab w:val="num" w:pos="2346"/>
        </w:tabs>
        <w:ind w:left="0" w:firstLine="709"/>
      </w:pPr>
    </w:lvl>
    <w:lvl w:ilvl="1" w:tplc="F5C89CAC">
      <w:start w:val="1"/>
      <w:numFmt w:val="decimal"/>
      <w:lvlText w:val="%2)"/>
      <w:lvlJc w:val="left"/>
      <w:pPr>
        <w:tabs>
          <w:tab w:val="num" w:pos="1070"/>
        </w:tabs>
        <w:ind w:left="107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0" w15:restartNumberingAfterBreak="0">
    <w:nsid w:val="459242A8"/>
    <w:multiLevelType w:val="hybridMultilevel"/>
    <w:tmpl w:val="387C3BE4"/>
    <w:lvl w:ilvl="0" w:tplc="0419000F">
      <w:start w:val="2"/>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1" w15:restartNumberingAfterBreak="0">
    <w:nsid w:val="4A1F3C10"/>
    <w:multiLevelType w:val="hybridMultilevel"/>
    <w:tmpl w:val="08227212"/>
    <w:lvl w:ilvl="0" w:tplc="831061A2">
      <w:start w:val="2"/>
      <w:numFmt w:val="decimal"/>
      <w:lvlText w:val="%1."/>
      <w:lvlJc w:val="left"/>
      <w:pPr>
        <w:ind w:left="1440" w:hanging="360"/>
      </w:pPr>
      <w:rPr>
        <w:rFonts w:cs="Times New Roman" w:hint="default"/>
      </w:rPr>
    </w:lvl>
    <w:lvl w:ilvl="1" w:tplc="04190019">
      <w:start w:val="1"/>
      <w:numFmt w:val="lowerLetter"/>
      <w:lvlText w:val="%2."/>
      <w:lvlJc w:val="left"/>
      <w:pPr>
        <w:ind w:left="2160" w:hanging="360"/>
      </w:pPr>
      <w:rPr>
        <w:rFonts w:cs="Times New Roman"/>
      </w:rPr>
    </w:lvl>
    <w:lvl w:ilvl="2" w:tplc="0419001B">
      <w:start w:val="1"/>
      <w:numFmt w:val="lowerRoman"/>
      <w:lvlText w:val="%3."/>
      <w:lvlJc w:val="right"/>
      <w:pPr>
        <w:ind w:left="2880" w:hanging="180"/>
      </w:pPr>
      <w:rPr>
        <w:rFonts w:cs="Times New Roman"/>
      </w:rPr>
    </w:lvl>
    <w:lvl w:ilvl="3" w:tplc="0419000F">
      <w:start w:val="1"/>
      <w:numFmt w:val="decimal"/>
      <w:lvlText w:val="%4."/>
      <w:lvlJc w:val="left"/>
      <w:pPr>
        <w:ind w:left="3600" w:hanging="360"/>
      </w:pPr>
      <w:rPr>
        <w:rFonts w:cs="Times New Roman"/>
      </w:rPr>
    </w:lvl>
    <w:lvl w:ilvl="4" w:tplc="04190019">
      <w:start w:val="1"/>
      <w:numFmt w:val="lowerLetter"/>
      <w:lvlText w:val="%5."/>
      <w:lvlJc w:val="left"/>
      <w:pPr>
        <w:ind w:left="4320" w:hanging="360"/>
      </w:pPr>
      <w:rPr>
        <w:rFonts w:cs="Times New Roman"/>
      </w:rPr>
    </w:lvl>
    <w:lvl w:ilvl="5" w:tplc="0419001B">
      <w:start w:val="1"/>
      <w:numFmt w:val="lowerRoman"/>
      <w:lvlText w:val="%6."/>
      <w:lvlJc w:val="right"/>
      <w:pPr>
        <w:ind w:left="5040" w:hanging="180"/>
      </w:pPr>
      <w:rPr>
        <w:rFonts w:cs="Times New Roman"/>
      </w:rPr>
    </w:lvl>
    <w:lvl w:ilvl="6" w:tplc="0419000F">
      <w:start w:val="1"/>
      <w:numFmt w:val="decimal"/>
      <w:lvlText w:val="%7."/>
      <w:lvlJc w:val="left"/>
      <w:pPr>
        <w:ind w:left="5760" w:hanging="360"/>
      </w:pPr>
      <w:rPr>
        <w:rFonts w:cs="Times New Roman"/>
      </w:rPr>
    </w:lvl>
    <w:lvl w:ilvl="7" w:tplc="04190019">
      <w:start w:val="1"/>
      <w:numFmt w:val="lowerLetter"/>
      <w:lvlText w:val="%8."/>
      <w:lvlJc w:val="left"/>
      <w:pPr>
        <w:ind w:left="6480" w:hanging="360"/>
      </w:pPr>
      <w:rPr>
        <w:rFonts w:cs="Times New Roman"/>
      </w:rPr>
    </w:lvl>
    <w:lvl w:ilvl="8" w:tplc="0419001B">
      <w:start w:val="1"/>
      <w:numFmt w:val="lowerRoman"/>
      <w:lvlText w:val="%9."/>
      <w:lvlJc w:val="right"/>
      <w:pPr>
        <w:ind w:left="7200" w:hanging="180"/>
      </w:pPr>
      <w:rPr>
        <w:rFonts w:cs="Times New Roman"/>
      </w:rPr>
    </w:lvl>
  </w:abstractNum>
  <w:abstractNum w:abstractNumId="22" w15:restartNumberingAfterBreak="0">
    <w:nsid w:val="55457A31"/>
    <w:multiLevelType w:val="hybridMultilevel"/>
    <w:tmpl w:val="E8B864E4"/>
    <w:lvl w:ilvl="0" w:tplc="0419000F">
      <w:start w:val="1"/>
      <w:numFmt w:val="decimal"/>
      <w:lvlText w:val="%1."/>
      <w:lvlJc w:val="left"/>
      <w:pPr>
        <w:tabs>
          <w:tab w:val="num" w:pos="502"/>
        </w:tabs>
        <w:ind w:left="502"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23" w15:restartNumberingAfterBreak="0">
    <w:nsid w:val="585E663B"/>
    <w:multiLevelType w:val="hybridMultilevel"/>
    <w:tmpl w:val="1A0A73B2"/>
    <w:lvl w:ilvl="0" w:tplc="6B70271E">
      <w:start w:val="1"/>
      <w:numFmt w:val="decimal"/>
      <w:lvlText w:val="%1)"/>
      <w:lvlJc w:val="left"/>
      <w:pPr>
        <w:tabs>
          <w:tab w:val="num" w:pos="1485"/>
        </w:tabs>
        <w:ind w:left="1485" w:hanging="825"/>
      </w:pPr>
      <w:rPr>
        <w:rFonts w:hint="default"/>
      </w:rPr>
    </w:lvl>
    <w:lvl w:ilvl="1" w:tplc="04190019" w:tentative="1">
      <w:start w:val="1"/>
      <w:numFmt w:val="lowerLetter"/>
      <w:lvlText w:val="%2."/>
      <w:lvlJc w:val="left"/>
      <w:pPr>
        <w:tabs>
          <w:tab w:val="num" w:pos="1740"/>
        </w:tabs>
        <w:ind w:left="1740" w:hanging="360"/>
      </w:pPr>
    </w:lvl>
    <w:lvl w:ilvl="2" w:tplc="0419001B" w:tentative="1">
      <w:start w:val="1"/>
      <w:numFmt w:val="lowerRoman"/>
      <w:lvlText w:val="%3."/>
      <w:lvlJc w:val="right"/>
      <w:pPr>
        <w:tabs>
          <w:tab w:val="num" w:pos="2460"/>
        </w:tabs>
        <w:ind w:left="2460" w:hanging="180"/>
      </w:pPr>
    </w:lvl>
    <w:lvl w:ilvl="3" w:tplc="0419000F" w:tentative="1">
      <w:start w:val="1"/>
      <w:numFmt w:val="decimal"/>
      <w:lvlText w:val="%4."/>
      <w:lvlJc w:val="left"/>
      <w:pPr>
        <w:tabs>
          <w:tab w:val="num" w:pos="3180"/>
        </w:tabs>
        <w:ind w:left="3180" w:hanging="360"/>
      </w:pPr>
    </w:lvl>
    <w:lvl w:ilvl="4" w:tplc="04190019" w:tentative="1">
      <w:start w:val="1"/>
      <w:numFmt w:val="lowerLetter"/>
      <w:lvlText w:val="%5."/>
      <w:lvlJc w:val="left"/>
      <w:pPr>
        <w:tabs>
          <w:tab w:val="num" w:pos="3900"/>
        </w:tabs>
        <w:ind w:left="3900" w:hanging="360"/>
      </w:pPr>
    </w:lvl>
    <w:lvl w:ilvl="5" w:tplc="0419001B" w:tentative="1">
      <w:start w:val="1"/>
      <w:numFmt w:val="lowerRoman"/>
      <w:lvlText w:val="%6."/>
      <w:lvlJc w:val="right"/>
      <w:pPr>
        <w:tabs>
          <w:tab w:val="num" w:pos="4620"/>
        </w:tabs>
        <w:ind w:left="4620" w:hanging="180"/>
      </w:pPr>
    </w:lvl>
    <w:lvl w:ilvl="6" w:tplc="0419000F" w:tentative="1">
      <w:start w:val="1"/>
      <w:numFmt w:val="decimal"/>
      <w:lvlText w:val="%7."/>
      <w:lvlJc w:val="left"/>
      <w:pPr>
        <w:tabs>
          <w:tab w:val="num" w:pos="5340"/>
        </w:tabs>
        <w:ind w:left="5340" w:hanging="360"/>
      </w:pPr>
    </w:lvl>
    <w:lvl w:ilvl="7" w:tplc="04190019" w:tentative="1">
      <w:start w:val="1"/>
      <w:numFmt w:val="lowerLetter"/>
      <w:lvlText w:val="%8."/>
      <w:lvlJc w:val="left"/>
      <w:pPr>
        <w:tabs>
          <w:tab w:val="num" w:pos="6060"/>
        </w:tabs>
        <w:ind w:left="6060" w:hanging="360"/>
      </w:pPr>
    </w:lvl>
    <w:lvl w:ilvl="8" w:tplc="0419001B" w:tentative="1">
      <w:start w:val="1"/>
      <w:numFmt w:val="lowerRoman"/>
      <w:lvlText w:val="%9."/>
      <w:lvlJc w:val="right"/>
      <w:pPr>
        <w:tabs>
          <w:tab w:val="num" w:pos="6780"/>
        </w:tabs>
        <w:ind w:left="6780" w:hanging="180"/>
      </w:pPr>
    </w:lvl>
  </w:abstractNum>
  <w:abstractNum w:abstractNumId="24" w15:restartNumberingAfterBreak="0">
    <w:nsid w:val="5CB37ED3"/>
    <w:multiLevelType w:val="hybridMultilevel"/>
    <w:tmpl w:val="335C9640"/>
    <w:lvl w:ilvl="0" w:tplc="A56244FE">
      <w:start w:val="1"/>
      <w:numFmt w:val="decimal"/>
      <w:lvlText w:val="%1."/>
      <w:lvlJc w:val="left"/>
      <w:pPr>
        <w:tabs>
          <w:tab w:val="num" w:pos="1860"/>
        </w:tabs>
        <w:ind w:left="1860" w:hanging="114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5" w15:restartNumberingAfterBreak="0">
    <w:nsid w:val="63D06D05"/>
    <w:multiLevelType w:val="hybridMultilevel"/>
    <w:tmpl w:val="7AD6C82A"/>
    <w:lvl w:ilvl="0" w:tplc="2A72C2A2">
      <w:start w:val="1"/>
      <w:numFmt w:val="decimal"/>
      <w:lvlText w:val="%1."/>
      <w:lvlJc w:val="left"/>
      <w:pPr>
        <w:tabs>
          <w:tab w:val="num" w:pos="1392"/>
        </w:tabs>
        <w:ind w:left="1392" w:hanging="825"/>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26" w15:restartNumberingAfterBreak="0">
    <w:nsid w:val="65AB144E"/>
    <w:multiLevelType w:val="hybridMultilevel"/>
    <w:tmpl w:val="197AB886"/>
    <w:lvl w:ilvl="0" w:tplc="61AA523C">
      <w:start w:val="1"/>
      <w:numFmt w:val="decimal"/>
      <w:lvlText w:val="%1."/>
      <w:lvlJc w:val="left"/>
      <w:pPr>
        <w:ind w:left="900" w:hanging="360"/>
      </w:pPr>
      <w:rPr>
        <w:rFonts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7" w15:restartNumberingAfterBreak="0">
    <w:nsid w:val="6AA7560E"/>
    <w:multiLevelType w:val="hybridMultilevel"/>
    <w:tmpl w:val="5B9273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10B06F4"/>
    <w:multiLevelType w:val="hybridMultilevel"/>
    <w:tmpl w:val="CFD24E9A"/>
    <w:lvl w:ilvl="0" w:tplc="322AF1DE">
      <w:start w:val="1"/>
      <w:numFmt w:val="decimal"/>
      <w:lvlText w:val="%1."/>
      <w:lvlJc w:val="left"/>
      <w:pPr>
        <w:tabs>
          <w:tab w:val="num" w:pos="2347"/>
        </w:tabs>
        <w:ind w:left="1" w:firstLine="709"/>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9" w15:restartNumberingAfterBreak="0">
    <w:nsid w:val="742B7685"/>
    <w:multiLevelType w:val="multilevel"/>
    <w:tmpl w:val="B7D8774E"/>
    <w:lvl w:ilvl="0">
      <w:start w:val="1"/>
      <w:numFmt w:val="decimal"/>
      <w:lvlText w:val="%1."/>
      <w:lvlJc w:val="left"/>
      <w:pPr>
        <w:ind w:left="1080" w:hanging="360"/>
      </w:pPr>
      <w:rPr>
        <w:rFonts w:cs="Times New Roman" w:hint="default"/>
      </w:rPr>
    </w:lvl>
    <w:lvl w:ilvl="1">
      <w:start w:val="2"/>
      <w:numFmt w:val="decimal"/>
      <w:isLgl/>
      <w:lvlText w:val="%1.%2."/>
      <w:lvlJc w:val="left"/>
      <w:pPr>
        <w:ind w:left="1785" w:hanging="1065"/>
      </w:pPr>
      <w:rPr>
        <w:rFonts w:cs="Times New Roman" w:hint="default"/>
      </w:rPr>
    </w:lvl>
    <w:lvl w:ilvl="2">
      <w:start w:val="1"/>
      <w:numFmt w:val="decimal"/>
      <w:isLgl/>
      <w:lvlText w:val="%1.%2.%3."/>
      <w:lvlJc w:val="left"/>
      <w:pPr>
        <w:ind w:left="1785" w:hanging="1065"/>
      </w:pPr>
      <w:rPr>
        <w:rFonts w:cs="Times New Roman" w:hint="default"/>
      </w:rPr>
    </w:lvl>
    <w:lvl w:ilvl="3">
      <w:start w:val="1"/>
      <w:numFmt w:val="decimal"/>
      <w:isLgl/>
      <w:lvlText w:val="%1.%2.%3.%4."/>
      <w:lvlJc w:val="left"/>
      <w:pPr>
        <w:ind w:left="1800" w:hanging="108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2160" w:hanging="144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520" w:hanging="180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30" w15:restartNumberingAfterBreak="0">
    <w:nsid w:val="75B90353"/>
    <w:multiLevelType w:val="hybridMultilevel"/>
    <w:tmpl w:val="1792A0D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15:restartNumberingAfterBreak="0">
    <w:nsid w:val="7A945D86"/>
    <w:multiLevelType w:val="hybridMultilevel"/>
    <w:tmpl w:val="6D62CBAC"/>
    <w:lvl w:ilvl="0" w:tplc="39AE1CA6">
      <w:start w:val="1"/>
      <w:numFmt w:val="decimal"/>
      <w:lvlText w:val="%1."/>
      <w:lvlJc w:val="left"/>
      <w:pPr>
        <w:ind w:left="1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71A8DA62">
      <w:start w:val="1"/>
      <w:numFmt w:val="lowerLetter"/>
      <w:lvlText w:val="%2"/>
      <w:lvlJc w:val="left"/>
      <w:pPr>
        <w:ind w:left="164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8354C5D8">
      <w:start w:val="1"/>
      <w:numFmt w:val="lowerRoman"/>
      <w:lvlText w:val="%3"/>
      <w:lvlJc w:val="left"/>
      <w:pPr>
        <w:ind w:left="236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662AB376">
      <w:start w:val="1"/>
      <w:numFmt w:val="decimal"/>
      <w:lvlText w:val="%4"/>
      <w:lvlJc w:val="left"/>
      <w:pPr>
        <w:ind w:left="308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43EADC40">
      <w:start w:val="1"/>
      <w:numFmt w:val="lowerLetter"/>
      <w:lvlText w:val="%5"/>
      <w:lvlJc w:val="left"/>
      <w:pPr>
        <w:ind w:left="380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1DE65FA4">
      <w:start w:val="1"/>
      <w:numFmt w:val="lowerRoman"/>
      <w:lvlText w:val="%6"/>
      <w:lvlJc w:val="left"/>
      <w:pPr>
        <w:ind w:left="452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7382AB90">
      <w:start w:val="1"/>
      <w:numFmt w:val="decimal"/>
      <w:lvlText w:val="%7"/>
      <w:lvlJc w:val="left"/>
      <w:pPr>
        <w:ind w:left="524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53F07226">
      <w:start w:val="1"/>
      <w:numFmt w:val="lowerLetter"/>
      <w:lvlText w:val="%8"/>
      <w:lvlJc w:val="left"/>
      <w:pPr>
        <w:ind w:left="596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94A4F5D0">
      <w:start w:val="1"/>
      <w:numFmt w:val="lowerRoman"/>
      <w:lvlText w:val="%9"/>
      <w:lvlJc w:val="left"/>
      <w:pPr>
        <w:ind w:left="668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32" w15:restartNumberingAfterBreak="0">
    <w:nsid w:val="7B792137"/>
    <w:multiLevelType w:val="hybridMultilevel"/>
    <w:tmpl w:val="0A745D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0"/>
  </w:num>
  <w:num w:numId="3">
    <w:abstractNumId w:val="25"/>
  </w:num>
  <w:num w:numId="4">
    <w:abstractNumId w:val="12"/>
  </w:num>
  <w:num w:numId="5">
    <w:abstractNumId w:val="23"/>
  </w:num>
  <w:num w:numId="6">
    <w:abstractNumId w:val="11"/>
  </w:num>
  <w:num w:numId="7">
    <w:abstractNumId w:val="9"/>
  </w:num>
  <w:num w:numId="8">
    <w:abstractNumId w:val="26"/>
  </w:num>
  <w:num w:numId="9">
    <w:abstractNumId w:val="22"/>
  </w:num>
  <w:num w:numId="1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6"/>
  </w:num>
  <w:num w:numId="13">
    <w:abstractNumId w:val="18"/>
  </w:num>
  <w:num w:numId="14">
    <w:abstractNumId w:val="15"/>
  </w:num>
  <w:num w:numId="15">
    <w:abstractNumId w:val="24"/>
  </w:num>
  <w:num w:numId="16">
    <w:abstractNumId w:val="29"/>
  </w:num>
  <w:num w:numId="17">
    <w:abstractNumId w:val="14"/>
  </w:num>
  <w:num w:numId="18">
    <w:abstractNumId w:val="21"/>
  </w:num>
  <w:num w:numId="19">
    <w:abstractNumId w:val="20"/>
  </w:num>
  <w:num w:numId="20">
    <w:abstractNumId w:val="13"/>
  </w:num>
  <w:num w:numId="21">
    <w:abstractNumId w:val="27"/>
  </w:num>
  <w:num w:numId="22">
    <w:abstractNumId w:val="10"/>
  </w:num>
  <w:num w:numId="23">
    <w:abstractNumId w:val="5"/>
  </w:num>
  <w:num w:numId="24">
    <w:abstractNumId w:val="7"/>
  </w:num>
  <w:num w:numId="25">
    <w:abstractNumId w:val="6"/>
  </w:num>
  <w:num w:numId="26">
    <w:abstractNumId w:val="8"/>
  </w:num>
  <w:num w:numId="27">
    <w:abstractNumId w:val="32"/>
  </w:num>
  <w:num w:numId="28">
    <w:abstractNumId w:val="17"/>
  </w:num>
  <w:num w:numId="29">
    <w:abstractNumId w:val="3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1E77"/>
    <w:rsid w:val="000050DD"/>
    <w:rsid w:val="000253B0"/>
    <w:rsid w:val="00042E95"/>
    <w:rsid w:val="00045BBE"/>
    <w:rsid w:val="000543F2"/>
    <w:rsid w:val="000647C5"/>
    <w:rsid w:val="0006622A"/>
    <w:rsid w:val="00070E43"/>
    <w:rsid w:val="00075C68"/>
    <w:rsid w:val="0007783F"/>
    <w:rsid w:val="0008045D"/>
    <w:rsid w:val="00082254"/>
    <w:rsid w:val="00082F27"/>
    <w:rsid w:val="00085FAF"/>
    <w:rsid w:val="000A4790"/>
    <w:rsid w:val="000C6AB8"/>
    <w:rsid w:val="000E2E4B"/>
    <w:rsid w:val="000E5158"/>
    <w:rsid w:val="000F3A70"/>
    <w:rsid w:val="000F7F81"/>
    <w:rsid w:val="0010680F"/>
    <w:rsid w:val="00113E38"/>
    <w:rsid w:val="001449FD"/>
    <w:rsid w:val="00146BF9"/>
    <w:rsid w:val="001477EA"/>
    <w:rsid w:val="0016606A"/>
    <w:rsid w:val="0018248B"/>
    <w:rsid w:val="00184D9C"/>
    <w:rsid w:val="00192CC6"/>
    <w:rsid w:val="001948D5"/>
    <w:rsid w:val="001A3DD0"/>
    <w:rsid w:val="001A61C4"/>
    <w:rsid w:val="001B163C"/>
    <w:rsid w:val="001B6935"/>
    <w:rsid w:val="001E326D"/>
    <w:rsid w:val="002011D4"/>
    <w:rsid w:val="0020129C"/>
    <w:rsid w:val="002060AF"/>
    <w:rsid w:val="002130FB"/>
    <w:rsid w:val="002175EE"/>
    <w:rsid w:val="00232780"/>
    <w:rsid w:val="002357E1"/>
    <w:rsid w:val="0024118E"/>
    <w:rsid w:val="00243673"/>
    <w:rsid w:val="00243E08"/>
    <w:rsid w:val="00243E9D"/>
    <w:rsid w:val="0024422A"/>
    <w:rsid w:val="00245DE5"/>
    <w:rsid w:val="002550CA"/>
    <w:rsid w:val="0025634B"/>
    <w:rsid w:val="0026249E"/>
    <w:rsid w:val="00263736"/>
    <w:rsid w:val="00277206"/>
    <w:rsid w:val="00281C7B"/>
    <w:rsid w:val="00286B69"/>
    <w:rsid w:val="00287488"/>
    <w:rsid w:val="002919EC"/>
    <w:rsid w:val="002A1B7B"/>
    <w:rsid w:val="002B4830"/>
    <w:rsid w:val="002C0C41"/>
    <w:rsid w:val="002C291D"/>
    <w:rsid w:val="002D5A5E"/>
    <w:rsid w:val="002E5BF1"/>
    <w:rsid w:val="002F024D"/>
    <w:rsid w:val="002F15B1"/>
    <w:rsid w:val="002F1E77"/>
    <w:rsid w:val="002F36E2"/>
    <w:rsid w:val="0030057F"/>
    <w:rsid w:val="00300A2C"/>
    <w:rsid w:val="00301D89"/>
    <w:rsid w:val="0030510B"/>
    <w:rsid w:val="0031123F"/>
    <w:rsid w:val="0031168F"/>
    <w:rsid w:val="003156D1"/>
    <w:rsid w:val="00332AE2"/>
    <w:rsid w:val="00337D3D"/>
    <w:rsid w:val="003452D5"/>
    <w:rsid w:val="00352B3F"/>
    <w:rsid w:val="00361ACD"/>
    <w:rsid w:val="00365BDD"/>
    <w:rsid w:val="0037598C"/>
    <w:rsid w:val="00382DF7"/>
    <w:rsid w:val="00383126"/>
    <w:rsid w:val="00394B05"/>
    <w:rsid w:val="003A38C0"/>
    <w:rsid w:val="003A689C"/>
    <w:rsid w:val="003B5BF7"/>
    <w:rsid w:val="003B6346"/>
    <w:rsid w:val="003B67D7"/>
    <w:rsid w:val="003B7145"/>
    <w:rsid w:val="003C5F77"/>
    <w:rsid w:val="003D0F2F"/>
    <w:rsid w:val="003E2684"/>
    <w:rsid w:val="00401310"/>
    <w:rsid w:val="00405986"/>
    <w:rsid w:val="004159D6"/>
    <w:rsid w:val="00420FF6"/>
    <w:rsid w:val="00435670"/>
    <w:rsid w:val="00444779"/>
    <w:rsid w:val="00444816"/>
    <w:rsid w:val="004468F9"/>
    <w:rsid w:val="00447373"/>
    <w:rsid w:val="004516EF"/>
    <w:rsid w:val="00461206"/>
    <w:rsid w:val="00463713"/>
    <w:rsid w:val="0046759C"/>
    <w:rsid w:val="004829FC"/>
    <w:rsid w:val="0049417B"/>
    <w:rsid w:val="004963CE"/>
    <w:rsid w:val="0049701C"/>
    <w:rsid w:val="004A0E37"/>
    <w:rsid w:val="004A1CC3"/>
    <w:rsid w:val="004A25E0"/>
    <w:rsid w:val="004A31C9"/>
    <w:rsid w:val="004A585E"/>
    <w:rsid w:val="004B6E67"/>
    <w:rsid w:val="004C7E17"/>
    <w:rsid w:val="004D3C8F"/>
    <w:rsid w:val="004F75D6"/>
    <w:rsid w:val="00504EAE"/>
    <w:rsid w:val="00505579"/>
    <w:rsid w:val="00534C53"/>
    <w:rsid w:val="0054523D"/>
    <w:rsid w:val="0054772A"/>
    <w:rsid w:val="00555222"/>
    <w:rsid w:val="00557A31"/>
    <w:rsid w:val="0056066C"/>
    <w:rsid w:val="00564745"/>
    <w:rsid w:val="005849A5"/>
    <w:rsid w:val="00593387"/>
    <w:rsid w:val="00597172"/>
    <w:rsid w:val="00597E80"/>
    <w:rsid w:val="005B3432"/>
    <w:rsid w:val="005C093E"/>
    <w:rsid w:val="005C39B3"/>
    <w:rsid w:val="005C62A4"/>
    <w:rsid w:val="005C716F"/>
    <w:rsid w:val="005D1376"/>
    <w:rsid w:val="005D2A02"/>
    <w:rsid w:val="005E0D1F"/>
    <w:rsid w:val="005E2CE1"/>
    <w:rsid w:val="005E5395"/>
    <w:rsid w:val="005E74EB"/>
    <w:rsid w:val="005E7A1A"/>
    <w:rsid w:val="0061723B"/>
    <w:rsid w:val="00621362"/>
    <w:rsid w:val="006263EB"/>
    <w:rsid w:val="00637EBB"/>
    <w:rsid w:val="00650AFE"/>
    <w:rsid w:val="00663E67"/>
    <w:rsid w:val="006649C6"/>
    <w:rsid w:val="00670945"/>
    <w:rsid w:val="0067242B"/>
    <w:rsid w:val="00673F2B"/>
    <w:rsid w:val="00677BC0"/>
    <w:rsid w:val="00681290"/>
    <w:rsid w:val="00696E20"/>
    <w:rsid w:val="006A3D51"/>
    <w:rsid w:val="006F0C8C"/>
    <w:rsid w:val="00705A4F"/>
    <w:rsid w:val="00714280"/>
    <w:rsid w:val="007234EC"/>
    <w:rsid w:val="00725461"/>
    <w:rsid w:val="00725A24"/>
    <w:rsid w:val="00736E2B"/>
    <w:rsid w:val="00762BF5"/>
    <w:rsid w:val="00782C74"/>
    <w:rsid w:val="007863C4"/>
    <w:rsid w:val="007959B8"/>
    <w:rsid w:val="007A0EA0"/>
    <w:rsid w:val="007A5DE0"/>
    <w:rsid w:val="007C0EA7"/>
    <w:rsid w:val="007C5F77"/>
    <w:rsid w:val="007C60BC"/>
    <w:rsid w:val="007E0F22"/>
    <w:rsid w:val="007E3ACE"/>
    <w:rsid w:val="007E4855"/>
    <w:rsid w:val="007E7E9B"/>
    <w:rsid w:val="007F1E34"/>
    <w:rsid w:val="00802A3B"/>
    <w:rsid w:val="00806246"/>
    <w:rsid w:val="008079E8"/>
    <w:rsid w:val="00810446"/>
    <w:rsid w:val="0081131F"/>
    <w:rsid w:val="008205F9"/>
    <w:rsid w:val="00824553"/>
    <w:rsid w:val="0083005D"/>
    <w:rsid w:val="00830EDC"/>
    <w:rsid w:val="008329E0"/>
    <w:rsid w:val="0083667E"/>
    <w:rsid w:val="00845416"/>
    <w:rsid w:val="008502C7"/>
    <w:rsid w:val="00851DC1"/>
    <w:rsid w:val="008573C3"/>
    <w:rsid w:val="00871127"/>
    <w:rsid w:val="00874C9D"/>
    <w:rsid w:val="0088102A"/>
    <w:rsid w:val="00887B7B"/>
    <w:rsid w:val="00891C82"/>
    <w:rsid w:val="00892694"/>
    <w:rsid w:val="00897B1E"/>
    <w:rsid w:val="008A0008"/>
    <w:rsid w:val="008B2A8E"/>
    <w:rsid w:val="008C1D03"/>
    <w:rsid w:val="008C67CA"/>
    <w:rsid w:val="008D0147"/>
    <w:rsid w:val="008D13F3"/>
    <w:rsid w:val="008D1D4A"/>
    <w:rsid w:val="008E7A58"/>
    <w:rsid w:val="008F57CA"/>
    <w:rsid w:val="008F5F3C"/>
    <w:rsid w:val="00903171"/>
    <w:rsid w:val="0091027A"/>
    <w:rsid w:val="00930E20"/>
    <w:rsid w:val="0093520E"/>
    <w:rsid w:val="00937974"/>
    <w:rsid w:val="009431A9"/>
    <w:rsid w:val="0094337B"/>
    <w:rsid w:val="0094544C"/>
    <w:rsid w:val="00945EC7"/>
    <w:rsid w:val="009659FE"/>
    <w:rsid w:val="00993A89"/>
    <w:rsid w:val="00997649"/>
    <w:rsid w:val="009A39B8"/>
    <w:rsid w:val="009A5E65"/>
    <w:rsid w:val="009A7517"/>
    <w:rsid w:val="009B176B"/>
    <w:rsid w:val="009B1FBA"/>
    <w:rsid w:val="009B4065"/>
    <w:rsid w:val="009C4C5D"/>
    <w:rsid w:val="009D18D0"/>
    <w:rsid w:val="009D7743"/>
    <w:rsid w:val="009F02EB"/>
    <w:rsid w:val="00A00CA2"/>
    <w:rsid w:val="00A26EC0"/>
    <w:rsid w:val="00A30588"/>
    <w:rsid w:val="00A52687"/>
    <w:rsid w:val="00A54B64"/>
    <w:rsid w:val="00A55985"/>
    <w:rsid w:val="00A56CAF"/>
    <w:rsid w:val="00A64489"/>
    <w:rsid w:val="00A65D6A"/>
    <w:rsid w:val="00A6737F"/>
    <w:rsid w:val="00A74EAD"/>
    <w:rsid w:val="00A82831"/>
    <w:rsid w:val="00A82C01"/>
    <w:rsid w:val="00A84BE8"/>
    <w:rsid w:val="00A85508"/>
    <w:rsid w:val="00A9543C"/>
    <w:rsid w:val="00A97358"/>
    <w:rsid w:val="00AA0810"/>
    <w:rsid w:val="00AA2C8A"/>
    <w:rsid w:val="00AB7C07"/>
    <w:rsid w:val="00AC50CE"/>
    <w:rsid w:val="00AD523F"/>
    <w:rsid w:val="00AF18C4"/>
    <w:rsid w:val="00B27EF0"/>
    <w:rsid w:val="00B336F0"/>
    <w:rsid w:val="00B338CB"/>
    <w:rsid w:val="00B377EE"/>
    <w:rsid w:val="00B4177C"/>
    <w:rsid w:val="00B65176"/>
    <w:rsid w:val="00B74E61"/>
    <w:rsid w:val="00B75816"/>
    <w:rsid w:val="00B76028"/>
    <w:rsid w:val="00B76457"/>
    <w:rsid w:val="00B91758"/>
    <w:rsid w:val="00B91F2F"/>
    <w:rsid w:val="00BA0D03"/>
    <w:rsid w:val="00BB23C8"/>
    <w:rsid w:val="00BE1E77"/>
    <w:rsid w:val="00BE26AA"/>
    <w:rsid w:val="00BE3ABD"/>
    <w:rsid w:val="00BE4181"/>
    <w:rsid w:val="00C078D8"/>
    <w:rsid w:val="00C3525B"/>
    <w:rsid w:val="00C3689F"/>
    <w:rsid w:val="00C42F82"/>
    <w:rsid w:val="00C4548F"/>
    <w:rsid w:val="00C509AA"/>
    <w:rsid w:val="00C52205"/>
    <w:rsid w:val="00C61DD9"/>
    <w:rsid w:val="00C73C23"/>
    <w:rsid w:val="00C73ECB"/>
    <w:rsid w:val="00C76BFA"/>
    <w:rsid w:val="00C80067"/>
    <w:rsid w:val="00C86732"/>
    <w:rsid w:val="00C92A64"/>
    <w:rsid w:val="00CA2929"/>
    <w:rsid w:val="00CA7D06"/>
    <w:rsid w:val="00CB2D27"/>
    <w:rsid w:val="00CC7FCD"/>
    <w:rsid w:val="00CD2083"/>
    <w:rsid w:val="00CE2D75"/>
    <w:rsid w:val="00CF4CC5"/>
    <w:rsid w:val="00CF554F"/>
    <w:rsid w:val="00D0625F"/>
    <w:rsid w:val="00D23973"/>
    <w:rsid w:val="00D302F5"/>
    <w:rsid w:val="00D33746"/>
    <w:rsid w:val="00D4275D"/>
    <w:rsid w:val="00D44051"/>
    <w:rsid w:val="00D51AE9"/>
    <w:rsid w:val="00D52F13"/>
    <w:rsid w:val="00D556DD"/>
    <w:rsid w:val="00D663C7"/>
    <w:rsid w:val="00D70CC7"/>
    <w:rsid w:val="00D74A6A"/>
    <w:rsid w:val="00D74BE0"/>
    <w:rsid w:val="00D8459E"/>
    <w:rsid w:val="00D971C6"/>
    <w:rsid w:val="00DB0B10"/>
    <w:rsid w:val="00DB39F3"/>
    <w:rsid w:val="00DB7B2F"/>
    <w:rsid w:val="00DC1C0F"/>
    <w:rsid w:val="00DD197D"/>
    <w:rsid w:val="00DE0041"/>
    <w:rsid w:val="00DE43EF"/>
    <w:rsid w:val="00E00A12"/>
    <w:rsid w:val="00E022F0"/>
    <w:rsid w:val="00E04E21"/>
    <w:rsid w:val="00E26C98"/>
    <w:rsid w:val="00E32803"/>
    <w:rsid w:val="00E36E51"/>
    <w:rsid w:val="00E37E9E"/>
    <w:rsid w:val="00E437BE"/>
    <w:rsid w:val="00E47DFC"/>
    <w:rsid w:val="00E61520"/>
    <w:rsid w:val="00E64AB2"/>
    <w:rsid w:val="00E67979"/>
    <w:rsid w:val="00E738D5"/>
    <w:rsid w:val="00E777C8"/>
    <w:rsid w:val="00E81294"/>
    <w:rsid w:val="00E83091"/>
    <w:rsid w:val="00E87B16"/>
    <w:rsid w:val="00E91085"/>
    <w:rsid w:val="00E9278F"/>
    <w:rsid w:val="00E92A88"/>
    <w:rsid w:val="00E9451C"/>
    <w:rsid w:val="00EA4A7D"/>
    <w:rsid w:val="00EA6C6A"/>
    <w:rsid w:val="00EA7A46"/>
    <w:rsid w:val="00EB7594"/>
    <w:rsid w:val="00EB7CCB"/>
    <w:rsid w:val="00EF383E"/>
    <w:rsid w:val="00EF3C4A"/>
    <w:rsid w:val="00EF6894"/>
    <w:rsid w:val="00F1165D"/>
    <w:rsid w:val="00F151B5"/>
    <w:rsid w:val="00F2160C"/>
    <w:rsid w:val="00F25559"/>
    <w:rsid w:val="00F25763"/>
    <w:rsid w:val="00F27964"/>
    <w:rsid w:val="00F35572"/>
    <w:rsid w:val="00F40579"/>
    <w:rsid w:val="00F40FF5"/>
    <w:rsid w:val="00F60620"/>
    <w:rsid w:val="00F64DB0"/>
    <w:rsid w:val="00F722A5"/>
    <w:rsid w:val="00F775CD"/>
    <w:rsid w:val="00F8156F"/>
    <w:rsid w:val="00F832C2"/>
    <w:rsid w:val="00F83EB2"/>
    <w:rsid w:val="00F8419C"/>
    <w:rsid w:val="00F86914"/>
    <w:rsid w:val="00FA1A60"/>
    <w:rsid w:val="00FA5890"/>
    <w:rsid w:val="00FA784E"/>
    <w:rsid w:val="00FB210F"/>
    <w:rsid w:val="00FC4503"/>
    <w:rsid w:val="00FC45C8"/>
    <w:rsid w:val="00FE1249"/>
    <w:rsid w:val="00FF744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C22A83"/>
  <w15:docId w15:val="{F616D8D1-C88A-4BFC-8413-1FEAAF037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lang w:val="en-US"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253B0"/>
    <w:pPr>
      <w:spacing w:after="40"/>
      <w:jc w:val="both"/>
    </w:pPr>
  </w:style>
  <w:style w:type="paragraph" w:styleId="1">
    <w:name w:val="heading 1"/>
    <w:basedOn w:val="a"/>
    <w:next w:val="a"/>
    <w:link w:val="10"/>
    <w:uiPriority w:val="99"/>
    <w:qFormat/>
    <w:rsid w:val="00830EDC"/>
    <w:pPr>
      <w:keepNext/>
      <w:tabs>
        <w:tab w:val="num" w:pos="432"/>
      </w:tabs>
      <w:suppressAutoHyphens/>
      <w:spacing w:after="0" w:line="240" w:lineRule="auto"/>
      <w:ind w:left="432" w:hanging="432"/>
      <w:jc w:val="center"/>
      <w:outlineLvl w:val="0"/>
    </w:pPr>
    <w:rPr>
      <w:rFonts w:eastAsia="Times New Roman"/>
      <w:b/>
      <w:sz w:val="36"/>
      <w:szCs w:val="29"/>
      <w:lang w:val="ru-RU" w:eastAsia="ar-SA"/>
    </w:rPr>
  </w:style>
  <w:style w:type="paragraph" w:styleId="2">
    <w:name w:val="heading 2"/>
    <w:basedOn w:val="a"/>
    <w:next w:val="a"/>
    <w:link w:val="20"/>
    <w:unhideWhenUsed/>
    <w:qFormat/>
    <w:rsid w:val="00075C68"/>
    <w:pPr>
      <w:keepNext/>
      <w:spacing w:after="0" w:line="240" w:lineRule="auto"/>
      <w:jc w:val="left"/>
      <w:outlineLvl w:val="1"/>
    </w:pPr>
    <w:rPr>
      <w:rFonts w:ascii="Times New Roman" w:eastAsia="Times New Roman" w:hAnsi="Times New Roman" w:cs="Times New Roman"/>
      <w:sz w:val="28"/>
      <w:lang w:val="ru-RU"/>
    </w:rPr>
  </w:style>
  <w:style w:type="paragraph" w:styleId="3">
    <w:name w:val="heading 3"/>
    <w:basedOn w:val="a"/>
    <w:next w:val="a"/>
    <w:link w:val="30"/>
    <w:unhideWhenUsed/>
    <w:qFormat/>
    <w:rsid w:val="00075C68"/>
    <w:pPr>
      <w:keepNext/>
      <w:widowControl w:val="0"/>
      <w:tabs>
        <w:tab w:val="num" w:pos="720"/>
      </w:tabs>
      <w:suppressAutoHyphens/>
      <w:spacing w:after="0" w:line="240" w:lineRule="auto"/>
      <w:ind w:left="720" w:hanging="720"/>
      <w:jc w:val="center"/>
      <w:outlineLvl w:val="2"/>
    </w:pPr>
    <w:rPr>
      <w:rFonts w:eastAsia="Lucida Sans Unicode" w:cs="Times New Roman"/>
      <w:b/>
      <w:kern w:val="2"/>
      <w:sz w:val="32"/>
      <w:szCs w:val="24"/>
      <w:lang w:val="ru-RU"/>
    </w:rPr>
  </w:style>
  <w:style w:type="paragraph" w:styleId="4">
    <w:name w:val="heading 4"/>
    <w:basedOn w:val="a"/>
    <w:next w:val="a"/>
    <w:link w:val="40"/>
    <w:unhideWhenUsed/>
    <w:qFormat/>
    <w:rsid w:val="00075C68"/>
    <w:pPr>
      <w:keepNext/>
      <w:spacing w:before="240" w:after="60" w:line="240" w:lineRule="auto"/>
      <w:jc w:val="left"/>
      <w:outlineLvl w:val="3"/>
    </w:pPr>
    <w:rPr>
      <w:rFonts w:ascii="Times New Roman" w:eastAsia="Times New Roman" w:hAnsi="Times New Roman" w:cs="Times New Roman"/>
      <w:b/>
      <w:bCs/>
      <w:sz w:val="28"/>
      <w:szCs w:val="28"/>
      <w:lang w:val="ru-RU"/>
    </w:rPr>
  </w:style>
  <w:style w:type="paragraph" w:styleId="5">
    <w:name w:val="heading 5"/>
    <w:basedOn w:val="a"/>
    <w:next w:val="a"/>
    <w:link w:val="50"/>
    <w:uiPriority w:val="99"/>
    <w:unhideWhenUsed/>
    <w:qFormat/>
    <w:rsid w:val="00075C68"/>
    <w:pPr>
      <w:keepNext/>
      <w:tabs>
        <w:tab w:val="left" w:pos="6804"/>
      </w:tabs>
      <w:spacing w:after="0" w:line="240" w:lineRule="auto"/>
      <w:ind w:firstLine="851"/>
      <w:outlineLvl w:val="4"/>
    </w:pPr>
    <w:rPr>
      <w:rFonts w:ascii="Times New Roman" w:eastAsia="MS Mincho" w:hAnsi="Times New Roman" w:cs="Times New Roman"/>
      <w:b/>
      <w:sz w:val="28"/>
      <w:lang w:val="ru-RU"/>
    </w:rPr>
  </w:style>
  <w:style w:type="paragraph" w:styleId="6">
    <w:name w:val="heading 6"/>
    <w:basedOn w:val="a"/>
    <w:next w:val="a"/>
    <w:link w:val="60"/>
    <w:qFormat/>
    <w:rsid w:val="00E32803"/>
    <w:pPr>
      <w:keepNext/>
      <w:spacing w:after="0" w:line="240" w:lineRule="auto"/>
      <w:ind w:firstLine="567"/>
      <w:outlineLvl w:val="5"/>
    </w:pPr>
    <w:rPr>
      <w:rFonts w:eastAsia="Times New Roman"/>
      <w:sz w:val="28"/>
      <w:lang w:val="ru-RU"/>
    </w:rPr>
  </w:style>
  <w:style w:type="paragraph" w:styleId="7">
    <w:name w:val="heading 7"/>
    <w:basedOn w:val="a"/>
    <w:next w:val="a"/>
    <w:link w:val="70"/>
    <w:qFormat/>
    <w:rsid w:val="00E32803"/>
    <w:pPr>
      <w:keepNext/>
      <w:spacing w:after="0" w:line="240" w:lineRule="auto"/>
      <w:jc w:val="left"/>
      <w:outlineLvl w:val="6"/>
    </w:pPr>
    <w:rPr>
      <w:rFonts w:ascii="Times New Roman" w:eastAsia="Times New Roman" w:hAnsi="Times New Roman" w:cs="Times New Roman"/>
      <w:sz w:val="26"/>
      <w:lang w:val="ru-RU"/>
    </w:rPr>
  </w:style>
  <w:style w:type="paragraph" w:styleId="8">
    <w:name w:val="heading 8"/>
    <w:basedOn w:val="a"/>
    <w:next w:val="a"/>
    <w:link w:val="80"/>
    <w:unhideWhenUsed/>
    <w:qFormat/>
    <w:rsid w:val="00E32803"/>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9">
    <w:name w:val="heading 9"/>
    <w:basedOn w:val="a"/>
    <w:next w:val="a"/>
    <w:link w:val="90"/>
    <w:unhideWhenUsed/>
    <w:qFormat/>
    <w:rsid w:val="00075C68"/>
    <w:pPr>
      <w:spacing w:before="240" w:after="60" w:line="240" w:lineRule="auto"/>
      <w:jc w:val="left"/>
      <w:outlineLvl w:val="8"/>
    </w:pPr>
    <w:rPr>
      <w:rFonts w:eastAsia="MS Mincho"/>
      <w:sz w:val="22"/>
      <w:szCs w:val="22"/>
      <w:lang w:val="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830EDC"/>
    <w:rPr>
      <w:rFonts w:eastAsia="Times New Roman"/>
      <w:b/>
      <w:sz w:val="36"/>
      <w:szCs w:val="29"/>
      <w:lang w:val="ru-RU" w:eastAsia="ar-SA"/>
    </w:rPr>
  </w:style>
  <w:style w:type="character" w:customStyle="1" w:styleId="20">
    <w:name w:val="Заголовок 2 Знак"/>
    <w:basedOn w:val="a0"/>
    <w:link w:val="2"/>
    <w:rsid w:val="00075C68"/>
    <w:rPr>
      <w:rFonts w:ascii="Times New Roman" w:eastAsia="Times New Roman" w:hAnsi="Times New Roman" w:cs="Times New Roman"/>
      <w:sz w:val="28"/>
      <w:lang w:val="ru-RU"/>
    </w:rPr>
  </w:style>
  <w:style w:type="character" w:customStyle="1" w:styleId="30">
    <w:name w:val="Заголовок 3 Знак"/>
    <w:basedOn w:val="a0"/>
    <w:link w:val="3"/>
    <w:rsid w:val="00075C68"/>
    <w:rPr>
      <w:rFonts w:eastAsia="Lucida Sans Unicode" w:cs="Times New Roman"/>
      <w:b/>
      <w:kern w:val="2"/>
      <w:sz w:val="32"/>
      <w:szCs w:val="24"/>
      <w:lang w:val="ru-RU"/>
    </w:rPr>
  </w:style>
  <w:style w:type="character" w:customStyle="1" w:styleId="40">
    <w:name w:val="Заголовок 4 Знак"/>
    <w:basedOn w:val="a0"/>
    <w:link w:val="4"/>
    <w:rsid w:val="00075C68"/>
    <w:rPr>
      <w:rFonts w:ascii="Times New Roman" w:eastAsia="Times New Roman" w:hAnsi="Times New Roman" w:cs="Times New Roman"/>
      <w:b/>
      <w:bCs/>
      <w:sz w:val="28"/>
      <w:szCs w:val="28"/>
      <w:lang w:val="ru-RU"/>
    </w:rPr>
  </w:style>
  <w:style w:type="character" w:customStyle="1" w:styleId="50">
    <w:name w:val="Заголовок 5 Знак"/>
    <w:basedOn w:val="a0"/>
    <w:link w:val="5"/>
    <w:uiPriority w:val="99"/>
    <w:rsid w:val="00075C68"/>
    <w:rPr>
      <w:rFonts w:ascii="Times New Roman" w:eastAsia="MS Mincho" w:hAnsi="Times New Roman" w:cs="Times New Roman"/>
      <w:b/>
      <w:sz w:val="28"/>
      <w:lang w:val="ru-RU"/>
    </w:rPr>
  </w:style>
  <w:style w:type="character" w:customStyle="1" w:styleId="90">
    <w:name w:val="Заголовок 9 Знак"/>
    <w:basedOn w:val="a0"/>
    <w:link w:val="9"/>
    <w:rsid w:val="00075C68"/>
    <w:rPr>
      <w:rFonts w:eastAsia="MS Mincho"/>
      <w:sz w:val="22"/>
      <w:szCs w:val="22"/>
      <w:lang w:val="ru-RU"/>
    </w:rPr>
  </w:style>
  <w:style w:type="character" w:styleId="a3">
    <w:name w:val="footnote reference"/>
    <w:semiHidden/>
    <w:unhideWhenUsed/>
    <w:rsid w:val="00B75816"/>
    <w:rPr>
      <w:vertAlign w:val="superscript"/>
    </w:rPr>
  </w:style>
  <w:style w:type="table" w:styleId="a4">
    <w:name w:val="Table Grid"/>
    <w:basedOn w:val="a1"/>
    <w:uiPriority w:val="39"/>
    <w:rsid w:val="003156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w:basedOn w:val="a"/>
    <w:link w:val="a6"/>
    <w:uiPriority w:val="99"/>
    <w:rsid w:val="00447373"/>
    <w:pPr>
      <w:spacing w:after="0" w:line="240" w:lineRule="auto"/>
    </w:pPr>
    <w:rPr>
      <w:rFonts w:ascii="Times New Roman" w:eastAsia="Times New Roman" w:hAnsi="Times New Roman" w:cs="Times New Roman"/>
      <w:sz w:val="26"/>
      <w:lang w:val="ru-RU"/>
    </w:rPr>
  </w:style>
  <w:style w:type="character" w:customStyle="1" w:styleId="a6">
    <w:name w:val="Основной текст Знак"/>
    <w:basedOn w:val="a0"/>
    <w:link w:val="a5"/>
    <w:uiPriority w:val="99"/>
    <w:rsid w:val="00447373"/>
    <w:rPr>
      <w:rFonts w:ascii="Times New Roman" w:eastAsia="Times New Roman" w:hAnsi="Times New Roman" w:cs="Times New Roman"/>
      <w:sz w:val="26"/>
      <w:lang w:val="ru-RU"/>
    </w:rPr>
  </w:style>
  <w:style w:type="paragraph" w:styleId="a7">
    <w:name w:val="No Spacing"/>
    <w:qFormat/>
    <w:rsid w:val="00F151B5"/>
    <w:pPr>
      <w:suppressAutoHyphens/>
      <w:spacing w:after="0" w:line="240" w:lineRule="auto"/>
    </w:pPr>
    <w:rPr>
      <w:rFonts w:ascii="Calibri" w:eastAsia="Times New Roman" w:hAnsi="Calibri" w:cs="Calibri"/>
      <w:sz w:val="22"/>
      <w:szCs w:val="22"/>
      <w:lang w:val="ru-RU" w:eastAsia="zh-CN"/>
    </w:rPr>
  </w:style>
  <w:style w:type="paragraph" w:styleId="a8">
    <w:name w:val="List Paragraph"/>
    <w:basedOn w:val="a"/>
    <w:uiPriority w:val="34"/>
    <w:qFormat/>
    <w:rsid w:val="000C6AB8"/>
    <w:pPr>
      <w:suppressAutoHyphens/>
      <w:spacing w:after="0" w:line="240" w:lineRule="auto"/>
      <w:ind w:left="720"/>
      <w:contextualSpacing/>
      <w:jc w:val="left"/>
    </w:pPr>
    <w:rPr>
      <w:rFonts w:ascii="Times New Roman" w:eastAsia="Times New Roman" w:hAnsi="Times New Roman" w:cs="Times New Roman"/>
      <w:sz w:val="24"/>
      <w:szCs w:val="24"/>
      <w:lang w:val="ru-RU" w:eastAsia="ar-SA"/>
    </w:rPr>
  </w:style>
  <w:style w:type="paragraph" w:styleId="a9">
    <w:name w:val="Normal (Web)"/>
    <w:basedOn w:val="a"/>
    <w:unhideWhenUsed/>
    <w:rsid w:val="00E81294"/>
    <w:pPr>
      <w:spacing w:before="100" w:beforeAutospacing="1" w:after="100" w:afterAutospacing="1" w:line="240" w:lineRule="auto"/>
      <w:jc w:val="left"/>
    </w:pPr>
    <w:rPr>
      <w:rFonts w:ascii="Times New Roman" w:eastAsia="Times New Roman" w:hAnsi="Times New Roman" w:cs="Times New Roman"/>
      <w:sz w:val="24"/>
      <w:szCs w:val="24"/>
      <w:lang w:val="ru-RU"/>
    </w:rPr>
  </w:style>
  <w:style w:type="paragraph" w:styleId="aa">
    <w:name w:val="Body Text Indent"/>
    <w:basedOn w:val="a"/>
    <w:link w:val="ab"/>
    <w:unhideWhenUsed/>
    <w:rsid w:val="005E2CE1"/>
    <w:pPr>
      <w:spacing w:after="120"/>
      <w:ind w:left="283"/>
    </w:pPr>
  </w:style>
  <w:style w:type="character" w:customStyle="1" w:styleId="ab">
    <w:name w:val="Основной текст с отступом Знак"/>
    <w:basedOn w:val="a0"/>
    <w:link w:val="aa"/>
    <w:rsid w:val="005E2CE1"/>
  </w:style>
  <w:style w:type="paragraph" w:styleId="ac">
    <w:name w:val="Balloon Text"/>
    <w:basedOn w:val="a"/>
    <w:link w:val="ad"/>
    <w:uiPriority w:val="99"/>
    <w:unhideWhenUsed/>
    <w:rsid w:val="0046759C"/>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rsid w:val="0046759C"/>
    <w:rPr>
      <w:rFonts w:ascii="Segoe UI" w:hAnsi="Segoe UI" w:cs="Segoe UI"/>
      <w:sz w:val="18"/>
      <w:szCs w:val="18"/>
    </w:rPr>
  </w:style>
  <w:style w:type="paragraph" w:styleId="ae">
    <w:name w:val="Title"/>
    <w:basedOn w:val="a"/>
    <w:next w:val="a"/>
    <w:link w:val="af"/>
    <w:uiPriority w:val="10"/>
    <w:qFormat/>
    <w:rsid w:val="00830EDC"/>
    <w:pPr>
      <w:suppressAutoHyphens/>
      <w:spacing w:after="0" w:line="240" w:lineRule="auto"/>
      <w:jc w:val="center"/>
    </w:pPr>
    <w:rPr>
      <w:rFonts w:ascii="Times New Roman" w:eastAsia="Times New Roman" w:hAnsi="Times New Roman" w:cs="Calibri"/>
      <w:b/>
      <w:sz w:val="28"/>
      <w:lang w:val="ru-RU" w:eastAsia="ar-SA"/>
    </w:rPr>
  </w:style>
  <w:style w:type="character" w:customStyle="1" w:styleId="af">
    <w:name w:val="Заголовок Знак"/>
    <w:basedOn w:val="a0"/>
    <w:link w:val="ae"/>
    <w:uiPriority w:val="10"/>
    <w:rsid w:val="00830EDC"/>
    <w:rPr>
      <w:rFonts w:ascii="Times New Roman" w:eastAsia="Times New Roman" w:hAnsi="Times New Roman" w:cs="Calibri"/>
      <w:b/>
      <w:sz w:val="28"/>
      <w:lang w:val="ru-RU" w:eastAsia="ar-SA"/>
    </w:rPr>
  </w:style>
  <w:style w:type="character" w:customStyle="1" w:styleId="11">
    <w:name w:val="Название Знак1"/>
    <w:basedOn w:val="a0"/>
    <w:locked/>
    <w:rsid w:val="00830EDC"/>
    <w:rPr>
      <w:rFonts w:ascii="Times New Roman" w:eastAsia="Times New Roman" w:hAnsi="Times New Roman" w:cs="Calibri"/>
      <w:b/>
      <w:sz w:val="28"/>
      <w:szCs w:val="20"/>
      <w:lang w:eastAsia="ar-SA"/>
    </w:rPr>
  </w:style>
  <w:style w:type="paragraph" w:styleId="af0">
    <w:name w:val="Subtitle"/>
    <w:basedOn w:val="a"/>
    <w:next w:val="a"/>
    <w:link w:val="af1"/>
    <w:qFormat/>
    <w:rsid w:val="00830EDC"/>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f1">
    <w:name w:val="Подзаголовок Знак"/>
    <w:basedOn w:val="a0"/>
    <w:link w:val="af0"/>
    <w:rsid w:val="00830EDC"/>
    <w:rPr>
      <w:rFonts w:asciiTheme="majorHAnsi" w:eastAsiaTheme="majorEastAsia" w:hAnsiTheme="majorHAnsi" w:cstheme="majorBidi"/>
      <w:i/>
      <w:iCs/>
      <w:color w:val="4F81BD" w:themeColor="accent1"/>
      <w:spacing w:val="15"/>
      <w:sz w:val="24"/>
      <w:szCs w:val="24"/>
    </w:rPr>
  </w:style>
  <w:style w:type="paragraph" w:customStyle="1" w:styleId="12">
    <w:name w:val="Заголовок1"/>
    <w:basedOn w:val="a"/>
    <w:next w:val="a5"/>
    <w:rsid w:val="009A7517"/>
    <w:pPr>
      <w:keepNext/>
      <w:spacing w:before="240" w:after="120" w:line="240" w:lineRule="auto"/>
      <w:jc w:val="center"/>
    </w:pPr>
    <w:rPr>
      <w:rFonts w:eastAsia="MS Mincho" w:cs="Tahoma"/>
      <w:sz w:val="28"/>
      <w:szCs w:val="28"/>
      <w:lang w:val="ru-RU" w:eastAsia="ar-SA"/>
    </w:rPr>
  </w:style>
  <w:style w:type="paragraph" w:customStyle="1" w:styleId="ConsPlusNormal">
    <w:name w:val="ConsPlusNormal"/>
    <w:rsid w:val="009A7517"/>
    <w:pPr>
      <w:widowControl w:val="0"/>
      <w:autoSpaceDE w:val="0"/>
      <w:autoSpaceDN w:val="0"/>
      <w:spacing w:after="0" w:line="240" w:lineRule="auto"/>
    </w:pPr>
    <w:rPr>
      <w:rFonts w:ascii="Calibri" w:eastAsia="Times New Roman" w:hAnsi="Calibri" w:cs="Calibri"/>
      <w:sz w:val="22"/>
      <w:lang w:val="ru-RU"/>
    </w:rPr>
  </w:style>
  <w:style w:type="paragraph" w:customStyle="1" w:styleId="ConsPlusTitle">
    <w:name w:val="ConsPlusTitle"/>
    <w:rsid w:val="009A7517"/>
    <w:pPr>
      <w:widowControl w:val="0"/>
      <w:autoSpaceDE w:val="0"/>
      <w:autoSpaceDN w:val="0"/>
      <w:spacing w:after="0" w:line="240" w:lineRule="auto"/>
    </w:pPr>
    <w:rPr>
      <w:rFonts w:ascii="Calibri" w:eastAsia="Times New Roman" w:hAnsi="Calibri" w:cs="Calibri"/>
      <w:b/>
      <w:sz w:val="22"/>
      <w:lang w:val="ru-RU"/>
    </w:rPr>
  </w:style>
  <w:style w:type="character" w:styleId="af2">
    <w:name w:val="line number"/>
    <w:basedOn w:val="a0"/>
    <w:uiPriority w:val="99"/>
    <w:semiHidden/>
    <w:unhideWhenUsed/>
    <w:rsid w:val="007A5DE0"/>
  </w:style>
  <w:style w:type="paragraph" w:styleId="af3">
    <w:name w:val="header"/>
    <w:basedOn w:val="a"/>
    <w:link w:val="af4"/>
    <w:uiPriority w:val="99"/>
    <w:unhideWhenUsed/>
    <w:rsid w:val="0031123F"/>
    <w:pPr>
      <w:tabs>
        <w:tab w:val="center" w:pos="4677"/>
        <w:tab w:val="right" w:pos="9355"/>
      </w:tabs>
      <w:spacing w:after="0" w:line="240" w:lineRule="auto"/>
    </w:pPr>
  </w:style>
  <w:style w:type="character" w:customStyle="1" w:styleId="af4">
    <w:name w:val="Верхний колонтитул Знак"/>
    <w:basedOn w:val="a0"/>
    <w:link w:val="af3"/>
    <w:uiPriority w:val="99"/>
    <w:rsid w:val="0031123F"/>
  </w:style>
  <w:style w:type="paragraph" w:styleId="af5">
    <w:name w:val="footer"/>
    <w:basedOn w:val="a"/>
    <w:link w:val="af6"/>
    <w:uiPriority w:val="99"/>
    <w:unhideWhenUsed/>
    <w:rsid w:val="0031123F"/>
    <w:pPr>
      <w:tabs>
        <w:tab w:val="center" w:pos="4677"/>
        <w:tab w:val="right" w:pos="9355"/>
      </w:tabs>
      <w:spacing w:after="0" w:line="240" w:lineRule="auto"/>
    </w:pPr>
  </w:style>
  <w:style w:type="character" w:customStyle="1" w:styleId="af6">
    <w:name w:val="Нижний колонтитул Знак"/>
    <w:basedOn w:val="a0"/>
    <w:link w:val="af5"/>
    <w:uiPriority w:val="99"/>
    <w:rsid w:val="0031123F"/>
  </w:style>
  <w:style w:type="character" w:styleId="af7">
    <w:name w:val="Strong"/>
    <w:qFormat/>
    <w:rsid w:val="00891C82"/>
    <w:rPr>
      <w:b/>
      <w:bCs/>
    </w:rPr>
  </w:style>
  <w:style w:type="paragraph" w:customStyle="1" w:styleId="consplusnormal0">
    <w:name w:val="consplusnormal"/>
    <w:basedOn w:val="a"/>
    <w:rsid w:val="00891C82"/>
    <w:pPr>
      <w:spacing w:before="100" w:beforeAutospacing="1" w:after="100" w:afterAutospacing="1" w:line="240" w:lineRule="auto"/>
      <w:jc w:val="left"/>
    </w:pPr>
    <w:rPr>
      <w:rFonts w:ascii="Times New Roman" w:eastAsia="Calibri" w:hAnsi="Times New Roman" w:cs="Times New Roman"/>
      <w:sz w:val="24"/>
      <w:szCs w:val="24"/>
      <w:lang w:val="ru-RU"/>
    </w:rPr>
  </w:style>
  <w:style w:type="paragraph" w:styleId="af8">
    <w:name w:val="annotation text"/>
    <w:basedOn w:val="a"/>
    <w:link w:val="af9"/>
    <w:unhideWhenUsed/>
    <w:rsid w:val="00075C68"/>
    <w:pPr>
      <w:spacing w:after="0" w:line="240" w:lineRule="auto"/>
      <w:jc w:val="left"/>
    </w:pPr>
    <w:rPr>
      <w:rFonts w:ascii="Times New Roman" w:eastAsia="Times New Roman" w:hAnsi="Times New Roman" w:cs="Times New Roman"/>
      <w:lang w:val="ru-RU"/>
    </w:rPr>
  </w:style>
  <w:style w:type="character" w:customStyle="1" w:styleId="af9">
    <w:name w:val="Текст примечания Знак"/>
    <w:basedOn w:val="a0"/>
    <w:link w:val="af8"/>
    <w:rsid w:val="00075C68"/>
    <w:rPr>
      <w:rFonts w:ascii="Times New Roman" w:eastAsia="Times New Roman" w:hAnsi="Times New Roman" w:cs="Times New Roman"/>
      <w:lang w:val="ru-RU"/>
    </w:rPr>
  </w:style>
  <w:style w:type="paragraph" w:styleId="21">
    <w:name w:val="Body Text 2"/>
    <w:basedOn w:val="a"/>
    <w:link w:val="22"/>
    <w:unhideWhenUsed/>
    <w:rsid w:val="00075C68"/>
    <w:pPr>
      <w:widowControl w:val="0"/>
      <w:spacing w:after="0" w:line="240" w:lineRule="auto"/>
    </w:pPr>
    <w:rPr>
      <w:rFonts w:ascii="Times New Roman" w:eastAsia="MS Mincho" w:hAnsi="Times New Roman" w:cs="Times New Roman"/>
      <w:sz w:val="28"/>
      <w:lang w:val="ru-RU"/>
    </w:rPr>
  </w:style>
  <w:style w:type="character" w:customStyle="1" w:styleId="22">
    <w:name w:val="Основной текст 2 Знак"/>
    <w:basedOn w:val="a0"/>
    <w:link w:val="21"/>
    <w:rsid w:val="00075C68"/>
    <w:rPr>
      <w:rFonts w:ascii="Times New Roman" w:eastAsia="MS Mincho" w:hAnsi="Times New Roman" w:cs="Times New Roman"/>
      <w:sz w:val="28"/>
      <w:lang w:val="ru-RU"/>
    </w:rPr>
  </w:style>
  <w:style w:type="character" w:customStyle="1" w:styleId="afa">
    <w:name w:val="Схема документа Знак"/>
    <w:basedOn w:val="a0"/>
    <w:link w:val="afb"/>
    <w:semiHidden/>
    <w:rsid w:val="00075C68"/>
    <w:rPr>
      <w:rFonts w:ascii="Tahoma" w:eastAsia="Times New Roman" w:hAnsi="Tahoma" w:cs="Tahoma"/>
      <w:shd w:val="clear" w:color="auto" w:fill="000080"/>
      <w:lang w:val="ru-RU"/>
    </w:rPr>
  </w:style>
  <w:style w:type="paragraph" w:styleId="afb">
    <w:name w:val="Document Map"/>
    <w:basedOn w:val="a"/>
    <w:link w:val="afa"/>
    <w:semiHidden/>
    <w:unhideWhenUsed/>
    <w:rsid w:val="00075C68"/>
    <w:pPr>
      <w:shd w:val="clear" w:color="auto" w:fill="000080"/>
      <w:spacing w:after="0" w:line="240" w:lineRule="auto"/>
      <w:jc w:val="left"/>
    </w:pPr>
    <w:rPr>
      <w:rFonts w:ascii="Tahoma" w:eastAsia="Times New Roman" w:hAnsi="Tahoma" w:cs="Tahoma"/>
      <w:lang w:val="ru-RU"/>
    </w:rPr>
  </w:style>
  <w:style w:type="paragraph" w:styleId="afc">
    <w:name w:val="Plain Text"/>
    <w:basedOn w:val="a"/>
    <w:link w:val="afd"/>
    <w:unhideWhenUsed/>
    <w:rsid w:val="00075C68"/>
    <w:pPr>
      <w:widowControl w:val="0"/>
      <w:spacing w:after="0" w:line="240" w:lineRule="auto"/>
      <w:jc w:val="left"/>
    </w:pPr>
    <w:rPr>
      <w:rFonts w:ascii="Courier New" w:eastAsia="MS Mincho" w:hAnsi="Courier New" w:cs="Times New Roman"/>
      <w:lang w:val="ru-RU"/>
    </w:rPr>
  </w:style>
  <w:style w:type="character" w:customStyle="1" w:styleId="afd">
    <w:name w:val="Текст Знак"/>
    <w:basedOn w:val="a0"/>
    <w:link w:val="afc"/>
    <w:rsid w:val="00075C68"/>
    <w:rPr>
      <w:rFonts w:ascii="Courier New" w:eastAsia="MS Mincho" w:hAnsi="Courier New" w:cs="Times New Roman"/>
      <w:lang w:val="ru-RU"/>
    </w:rPr>
  </w:style>
  <w:style w:type="paragraph" w:styleId="afe">
    <w:name w:val="annotation subject"/>
    <w:basedOn w:val="af8"/>
    <w:next w:val="af8"/>
    <w:link w:val="aff"/>
    <w:unhideWhenUsed/>
    <w:rsid w:val="00075C68"/>
    <w:rPr>
      <w:b/>
      <w:bCs/>
    </w:rPr>
  </w:style>
  <w:style w:type="character" w:customStyle="1" w:styleId="aff">
    <w:name w:val="Тема примечания Знак"/>
    <w:basedOn w:val="af9"/>
    <w:link w:val="afe"/>
    <w:rsid w:val="00075C68"/>
    <w:rPr>
      <w:rFonts w:ascii="Times New Roman" w:eastAsia="Times New Roman" w:hAnsi="Times New Roman" w:cs="Times New Roman"/>
      <w:b/>
      <w:bCs/>
      <w:lang w:val="ru-RU"/>
    </w:rPr>
  </w:style>
  <w:style w:type="paragraph" w:customStyle="1" w:styleId="13">
    <w:name w:val="Название1"/>
    <w:basedOn w:val="a"/>
    <w:qFormat/>
    <w:rsid w:val="00075C68"/>
    <w:pPr>
      <w:widowControl w:val="0"/>
      <w:suppressLineNumbers/>
      <w:suppressAutoHyphens/>
      <w:spacing w:before="120" w:after="120" w:line="240" w:lineRule="auto"/>
      <w:jc w:val="left"/>
    </w:pPr>
    <w:rPr>
      <w:rFonts w:eastAsia="Lucida Sans Unicode" w:cs="Tahoma"/>
      <w:i/>
      <w:iCs/>
      <w:kern w:val="2"/>
      <w:szCs w:val="24"/>
      <w:lang w:val="ru-RU"/>
    </w:rPr>
  </w:style>
  <w:style w:type="paragraph" w:customStyle="1" w:styleId="14">
    <w:name w:val="Указатель1"/>
    <w:basedOn w:val="a"/>
    <w:rsid w:val="00075C68"/>
    <w:pPr>
      <w:widowControl w:val="0"/>
      <w:suppressLineNumbers/>
      <w:suppressAutoHyphens/>
      <w:spacing w:after="0" w:line="240" w:lineRule="auto"/>
      <w:jc w:val="left"/>
    </w:pPr>
    <w:rPr>
      <w:rFonts w:eastAsia="Lucida Sans Unicode" w:cs="Tahoma"/>
      <w:kern w:val="2"/>
      <w:szCs w:val="24"/>
      <w:lang w:val="ru-RU"/>
    </w:rPr>
  </w:style>
  <w:style w:type="paragraph" w:customStyle="1" w:styleId="aff0">
    <w:name w:val="Содержимое таблицы"/>
    <w:basedOn w:val="a"/>
    <w:rsid w:val="00075C68"/>
    <w:pPr>
      <w:widowControl w:val="0"/>
      <w:suppressLineNumbers/>
      <w:suppressAutoHyphens/>
      <w:spacing w:after="0" w:line="240" w:lineRule="auto"/>
      <w:jc w:val="left"/>
    </w:pPr>
    <w:rPr>
      <w:rFonts w:eastAsia="Lucida Sans Unicode" w:cs="Times New Roman"/>
      <w:kern w:val="2"/>
      <w:szCs w:val="24"/>
      <w:lang w:val="ru-RU"/>
    </w:rPr>
  </w:style>
  <w:style w:type="paragraph" w:customStyle="1" w:styleId="Standard">
    <w:name w:val="Standard"/>
    <w:rsid w:val="00075C68"/>
    <w:pPr>
      <w:widowControl w:val="0"/>
      <w:suppressAutoHyphens/>
      <w:spacing w:after="0" w:line="240" w:lineRule="auto"/>
    </w:pPr>
    <w:rPr>
      <w:rFonts w:eastAsia="Lucida Sans Unicode" w:cs="Tahoma"/>
      <w:kern w:val="2"/>
      <w:sz w:val="21"/>
      <w:szCs w:val="24"/>
      <w:lang w:val="ru-RU" w:eastAsia="ar-SA"/>
    </w:rPr>
  </w:style>
  <w:style w:type="paragraph" w:customStyle="1" w:styleId="15">
    <w:name w:val="Заголовок №1"/>
    <w:basedOn w:val="a"/>
    <w:rsid w:val="00075C68"/>
    <w:pPr>
      <w:widowControl w:val="0"/>
      <w:shd w:val="clear" w:color="auto" w:fill="FFFFFF"/>
      <w:spacing w:before="240" w:after="0" w:line="322" w:lineRule="exact"/>
      <w:jc w:val="center"/>
    </w:pPr>
    <w:rPr>
      <w:rFonts w:eastAsia="Lucida Sans Unicode" w:cs="Times New Roman"/>
      <w:b/>
      <w:bCs/>
      <w:spacing w:val="80"/>
      <w:kern w:val="2"/>
      <w:sz w:val="32"/>
      <w:szCs w:val="32"/>
      <w:lang w:val="ru-RU"/>
    </w:rPr>
  </w:style>
  <w:style w:type="paragraph" w:customStyle="1" w:styleId="31">
    <w:name w:val="Основной текст (3)"/>
    <w:basedOn w:val="a"/>
    <w:rsid w:val="00075C68"/>
    <w:pPr>
      <w:widowControl w:val="0"/>
      <w:shd w:val="clear" w:color="auto" w:fill="FFFFFF"/>
      <w:spacing w:after="0" w:line="322" w:lineRule="exact"/>
      <w:jc w:val="center"/>
    </w:pPr>
    <w:rPr>
      <w:rFonts w:eastAsia="Lucida Sans Unicode" w:cs="Times New Roman"/>
      <w:b/>
      <w:bCs/>
      <w:kern w:val="2"/>
      <w:sz w:val="26"/>
      <w:szCs w:val="26"/>
      <w:lang w:val="ru-RU"/>
    </w:rPr>
  </w:style>
  <w:style w:type="paragraph" w:customStyle="1" w:styleId="Textbody">
    <w:name w:val="Text body"/>
    <w:basedOn w:val="Standard"/>
    <w:rsid w:val="00075C68"/>
    <w:pPr>
      <w:spacing w:after="120"/>
    </w:pPr>
  </w:style>
  <w:style w:type="paragraph" w:customStyle="1" w:styleId="aff1">
    <w:name w:val="Подпись к таблице"/>
    <w:basedOn w:val="a"/>
    <w:rsid w:val="00075C68"/>
    <w:pPr>
      <w:widowControl w:val="0"/>
      <w:shd w:val="clear" w:color="auto" w:fill="FFFFFF"/>
      <w:spacing w:after="0" w:line="0" w:lineRule="atLeast"/>
      <w:jc w:val="left"/>
    </w:pPr>
    <w:rPr>
      <w:rFonts w:eastAsia="Lucida Sans Unicode" w:cs="Times New Roman"/>
      <w:kern w:val="2"/>
      <w:sz w:val="26"/>
      <w:szCs w:val="26"/>
      <w:lang w:val="ru-RU"/>
    </w:rPr>
  </w:style>
  <w:style w:type="paragraph" w:customStyle="1" w:styleId="aff2">
    <w:name w:val="Заголовок таблицы"/>
    <w:basedOn w:val="aff0"/>
    <w:rsid w:val="00075C68"/>
    <w:pPr>
      <w:jc w:val="center"/>
    </w:pPr>
    <w:rPr>
      <w:b/>
      <w:bCs/>
    </w:rPr>
  </w:style>
  <w:style w:type="paragraph" w:customStyle="1" w:styleId="ConsNormal">
    <w:name w:val="ConsNormal"/>
    <w:rsid w:val="00075C68"/>
    <w:pPr>
      <w:snapToGrid w:val="0"/>
      <w:spacing w:after="0" w:line="240" w:lineRule="auto"/>
      <w:ind w:firstLine="720"/>
    </w:pPr>
    <w:rPr>
      <w:rFonts w:eastAsia="Times New Roman" w:cs="Times New Roman"/>
      <w:lang w:val="ru-RU"/>
    </w:rPr>
  </w:style>
  <w:style w:type="paragraph" w:customStyle="1" w:styleId="aff3">
    <w:name w:val="Знак Знак Знак Знак Знак Знак Знак Знак Знак"/>
    <w:basedOn w:val="a"/>
    <w:rsid w:val="00075C68"/>
    <w:pPr>
      <w:spacing w:after="160" w:line="240" w:lineRule="exact"/>
      <w:jc w:val="left"/>
    </w:pPr>
    <w:rPr>
      <w:rFonts w:ascii="Verdana" w:eastAsia="Times New Roman" w:hAnsi="Verdana" w:cs="Times New Roman"/>
      <w:sz w:val="24"/>
      <w:szCs w:val="24"/>
      <w:lang w:eastAsia="en-US"/>
    </w:rPr>
  </w:style>
  <w:style w:type="character" w:styleId="aff4">
    <w:name w:val="annotation reference"/>
    <w:unhideWhenUsed/>
    <w:rsid w:val="00075C68"/>
    <w:rPr>
      <w:sz w:val="16"/>
      <w:szCs w:val="16"/>
    </w:rPr>
  </w:style>
  <w:style w:type="character" w:customStyle="1" w:styleId="WW8Num4z0">
    <w:name w:val="WW8Num4z0"/>
    <w:rsid w:val="00075C68"/>
    <w:rPr>
      <w:rFonts w:ascii="Times New Roman" w:hAnsi="Times New Roman" w:cs="Times New Roman" w:hint="default"/>
    </w:rPr>
  </w:style>
  <w:style w:type="character" w:customStyle="1" w:styleId="WW8Num5z0">
    <w:name w:val="WW8Num5z0"/>
    <w:rsid w:val="00075C68"/>
    <w:rPr>
      <w:rFonts w:ascii="Times New Roman" w:hAnsi="Times New Roman" w:cs="Times New Roman" w:hint="default"/>
    </w:rPr>
  </w:style>
  <w:style w:type="character" w:customStyle="1" w:styleId="Absatz-Standardschriftart">
    <w:name w:val="Absatz-Standardschriftart"/>
    <w:rsid w:val="00075C68"/>
  </w:style>
  <w:style w:type="character" w:customStyle="1" w:styleId="WW-Absatz-Standardschriftart">
    <w:name w:val="WW-Absatz-Standardschriftart"/>
    <w:rsid w:val="00075C68"/>
  </w:style>
  <w:style w:type="character" w:customStyle="1" w:styleId="WW8Num6z0">
    <w:name w:val="WW8Num6z0"/>
    <w:rsid w:val="00075C68"/>
    <w:rPr>
      <w:rFonts w:ascii="Times New Roman" w:hAnsi="Times New Roman" w:cs="Times New Roman" w:hint="default"/>
    </w:rPr>
  </w:style>
  <w:style w:type="character" w:customStyle="1" w:styleId="WW-Absatz-Standardschriftart1">
    <w:name w:val="WW-Absatz-Standardschriftart1"/>
    <w:rsid w:val="00075C68"/>
  </w:style>
  <w:style w:type="character" w:customStyle="1" w:styleId="WW-Absatz-Standardschriftart11">
    <w:name w:val="WW-Absatz-Standardschriftart11"/>
    <w:rsid w:val="00075C68"/>
  </w:style>
  <w:style w:type="character" w:customStyle="1" w:styleId="WW8Num7z0">
    <w:name w:val="WW8Num7z0"/>
    <w:rsid w:val="00075C68"/>
    <w:rPr>
      <w:rFonts w:ascii="Times New Roman CYR" w:eastAsia="Times New Roman CYR" w:hAnsi="Times New Roman CYR" w:cs="Times New Roman CYR" w:hint="default"/>
    </w:rPr>
  </w:style>
  <w:style w:type="character" w:customStyle="1" w:styleId="WW8Num10z0">
    <w:name w:val="WW8Num10z0"/>
    <w:rsid w:val="00075C68"/>
    <w:rPr>
      <w:rFonts w:ascii="Times New Roman CYR" w:eastAsia="Times New Roman CYR" w:hAnsi="Times New Roman CYR" w:cs="Times New Roman CYR" w:hint="default"/>
    </w:rPr>
  </w:style>
  <w:style w:type="character" w:customStyle="1" w:styleId="WW8Num11z0">
    <w:name w:val="WW8Num11z0"/>
    <w:rsid w:val="00075C68"/>
    <w:rPr>
      <w:rFonts w:ascii="Times New Roman CYR" w:eastAsia="Times New Roman CYR" w:hAnsi="Times New Roman CYR" w:cs="Times New Roman CYR" w:hint="default"/>
      <w:sz w:val="20"/>
      <w:szCs w:val="20"/>
    </w:rPr>
  </w:style>
  <w:style w:type="character" w:customStyle="1" w:styleId="WW8Num12z0">
    <w:name w:val="WW8Num12z0"/>
    <w:rsid w:val="00075C68"/>
    <w:rPr>
      <w:rFonts w:ascii="Arial Unicode MS" w:eastAsia="Arial Unicode MS" w:hAnsi="Arial Unicode MS" w:cs="Arial Unicode MS" w:hint="eastAsia"/>
      <w:sz w:val="24"/>
    </w:rPr>
  </w:style>
  <w:style w:type="character" w:customStyle="1" w:styleId="WW8Num13z1">
    <w:name w:val="WW8Num13z1"/>
    <w:rsid w:val="00075C68"/>
    <w:rPr>
      <w:b w:val="0"/>
      <w:bCs w:val="0"/>
    </w:rPr>
  </w:style>
  <w:style w:type="character" w:customStyle="1" w:styleId="23">
    <w:name w:val="Основной текст (2) + Полужирный"/>
    <w:rsid w:val="00075C68"/>
    <w:rPr>
      <w:rFonts w:ascii="Times New Roman" w:eastAsia="Times New Roman" w:hAnsi="Times New Roman" w:cs="Times New Roman" w:hint="default"/>
      <w:b/>
      <w:bCs/>
      <w:i w:val="0"/>
      <w:iCs w:val="0"/>
      <w:caps w:val="0"/>
      <w:smallCaps w:val="0"/>
      <w:strike w:val="0"/>
      <w:dstrike w:val="0"/>
      <w:color w:val="000000"/>
      <w:spacing w:val="0"/>
      <w:w w:val="100"/>
      <w:position w:val="0"/>
      <w:sz w:val="26"/>
      <w:szCs w:val="26"/>
      <w:u w:val="none"/>
      <w:effect w:val="none"/>
      <w:vertAlign w:val="baseline"/>
      <w:lang w:val="ru-RU" w:eastAsia="ru-RU" w:bidi="ru-RU"/>
    </w:rPr>
  </w:style>
  <w:style w:type="character" w:customStyle="1" w:styleId="212pt">
    <w:name w:val="Основной текст (2) + 12 pt"/>
    <w:rsid w:val="00075C68"/>
    <w:rPr>
      <w:rFonts w:ascii="Times New Roman" w:eastAsia="Times New Roman" w:hAnsi="Times New Roman" w:cs="Times New Roman" w:hint="default"/>
      <w:b w:val="0"/>
      <w:bCs w:val="0"/>
      <w:i w:val="0"/>
      <w:iCs w:val="0"/>
      <w:caps w:val="0"/>
      <w:smallCaps w:val="0"/>
      <w:strike w:val="0"/>
      <w:dstrike w:val="0"/>
      <w:color w:val="000000"/>
      <w:spacing w:val="0"/>
      <w:w w:val="100"/>
      <w:position w:val="0"/>
      <w:sz w:val="24"/>
      <w:szCs w:val="24"/>
      <w:u w:val="none"/>
      <w:effect w:val="none"/>
      <w:vertAlign w:val="baseline"/>
      <w:lang w:val="ru-RU" w:eastAsia="ru-RU" w:bidi="ru-RU"/>
    </w:rPr>
  </w:style>
  <w:style w:type="character" w:customStyle="1" w:styleId="2CordiaUPC">
    <w:name w:val="Основной текст (2) + CordiaUPC"/>
    <w:aliases w:val="Полужирный"/>
    <w:rsid w:val="00075C68"/>
    <w:rPr>
      <w:rFonts w:ascii="CordiaUPC" w:eastAsia="CordiaUPC" w:hAnsi="CordiaUPC" w:cs="CordiaUPC" w:hint="default"/>
      <w:b/>
      <w:bCs/>
      <w:i w:val="0"/>
      <w:iCs w:val="0"/>
      <w:caps w:val="0"/>
      <w:smallCaps w:val="0"/>
      <w:strike w:val="0"/>
      <w:dstrike w:val="0"/>
      <w:color w:val="000000"/>
      <w:spacing w:val="0"/>
      <w:w w:val="100"/>
      <w:position w:val="0"/>
      <w:sz w:val="40"/>
      <w:szCs w:val="40"/>
      <w:u w:val="none"/>
      <w:effect w:val="none"/>
      <w:vertAlign w:val="baseline"/>
      <w:lang w:val="ru-RU" w:eastAsia="ru-RU" w:bidi="ru-RU"/>
    </w:rPr>
  </w:style>
  <w:style w:type="character" w:customStyle="1" w:styleId="WW8Num16z0">
    <w:name w:val="WW8Num16z0"/>
    <w:rsid w:val="00075C68"/>
    <w:rPr>
      <w:rFonts w:ascii="Symbol" w:hAnsi="Symbol" w:hint="default"/>
    </w:rPr>
  </w:style>
  <w:style w:type="character" w:customStyle="1" w:styleId="211">
    <w:name w:val="Основной текст (2) + 11"/>
    <w:aliases w:val="5 pt,Курсив"/>
    <w:rsid w:val="00075C68"/>
    <w:rPr>
      <w:rFonts w:ascii="Times New Roman" w:eastAsia="Times New Roman" w:hAnsi="Times New Roman" w:cs="Times New Roman" w:hint="default"/>
      <w:b w:val="0"/>
      <w:bCs w:val="0"/>
      <w:i/>
      <w:iCs/>
      <w:caps w:val="0"/>
      <w:smallCaps w:val="0"/>
      <w:strike w:val="0"/>
      <w:dstrike w:val="0"/>
      <w:color w:val="000000"/>
      <w:spacing w:val="0"/>
      <w:w w:val="100"/>
      <w:position w:val="0"/>
      <w:sz w:val="23"/>
      <w:szCs w:val="23"/>
      <w:u w:val="none"/>
      <w:effect w:val="none"/>
      <w:vertAlign w:val="baseline"/>
      <w:lang w:val="ru-RU" w:eastAsia="ru-RU" w:bidi="ru-RU"/>
    </w:rPr>
  </w:style>
  <w:style w:type="character" w:customStyle="1" w:styleId="24">
    <w:name w:val="Основной текст (2)"/>
    <w:rsid w:val="00075C68"/>
    <w:rPr>
      <w:rFonts w:ascii="Times New Roman" w:eastAsia="Times New Roman" w:hAnsi="Times New Roman" w:cs="Times New Roman" w:hint="default"/>
      <w:b w:val="0"/>
      <w:bCs w:val="0"/>
      <w:i w:val="0"/>
      <w:iCs w:val="0"/>
      <w:caps w:val="0"/>
      <w:smallCaps w:val="0"/>
      <w:strike w:val="0"/>
      <w:dstrike w:val="0"/>
      <w:color w:val="000000"/>
      <w:spacing w:val="0"/>
      <w:w w:val="100"/>
      <w:position w:val="0"/>
      <w:sz w:val="26"/>
      <w:szCs w:val="26"/>
      <w:u w:val="none"/>
      <w:effect w:val="none"/>
      <w:vertAlign w:val="baseline"/>
      <w:lang w:val="ru-RU" w:eastAsia="ru-RU" w:bidi="ru-RU"/>
    </w:rPr>
  </w:style>
  <w:style w:type="character" w:customStyle="1" w:styleId="24pt">
    <w:name w:val="Основной текст (2) + 4 pt"/>
    <w:rsid w:val="00075C68"/>
    <w:rPr>
      <w:rFonts w:ascii="Times New Roman" w:eastAsia="Times New Roman" w:hAnsi="Times New Roman" w:cs="Times New Roman" w:hint="default"/>
      <w:b w:val="0"/>
      <w:bCs w:val="0"/>
      <w:i w:val="0"/>
      <w:iCs w:val="0"/>
      <w:caps w:val="0"/>
      <w:smallCaps w:val="0"/>
      <w:strike w:val="0"/>
      <w:dstrike w:val="0"/>
      <w:color w:val="000000"/>
      <w:spacing w:val="0"/>
      <w:w w:val="100"/>
      <w:position w:val="0"/>
      <w:sz w:val="8"/>
      <w:szCs w:val="8"/>
      <w:u w:val="none"/>
      <w:effect w:val="none"/>
      <w:vertAlign w:val="baseline"/>
      <w:lang w:val="ru-RU" w:eastAsia="ru-RU" w:bidi="ru-RU"/>
    </w:rPr>
  </w:style>
  <w:style w:type="character" w:customStyle="1" w:styleId="16">
    <w:name w:val="Основной шрифт абзаца1"/>
    <w:rsid w:val="00075C68"/>
  </w:style>
  <w:style w:type="character" w:customStyle="1" w:styleId="RTFNum21">
    <w:name w:val="RTF_Num 2 1"/>
    <w:rsid w:val="00075C68"/>
    <w:rPr>
      <w:rFonts w:ascii="Times New Roman" w:eastAsia="Times New Roman" w:hAnsi="Times New Roman" w:cs="Times New Roman" w:hint="default"/>
    </w:rPr>
  </w:style>
  <w:style w:type="character" w:customStyle="1" w:styleId="RTFNum22">
    <w:name w:val="RTF_Num 2 2"/>
    <w:rsid w:val="00075C68"/>
  </w:style>
  <w:style w:type="character" w:customStyle="1" w:styleId="RTFNum23">
    <w:name w:val="RTF_Num 2 3"/>
    <w:rsid w:val="00075C68"/>
  </w:style>
  <w:style w:type="character" w:customStyle="1" w:styleId="RTFNum24">
    <w:name w:val="RTF_Num 2 4"/>
    <w:rsid w:val="00075C68"/>
  </w:style>
  <w:style w:type="character" w:customStyle="1" w:styleId="RTFNum25">
    <w:name w:val="RTF_Num 2 5"/>
    <w:rsid w:val="00075C68"/>
  </w:style>
  <w:style w:type="character" w:customStyle="1" w:styleId="RTFNum26">
    <w:name w:val="RTF_Num 2 6"/>
    <w:rsid w:val="00075C68"/>
  </w:style>
  <w:style w:type="character" w:customStyle="1" w:styleId="RTFNum27">
    <w:name w:val="RTF_Num 2 7"/>
    <w:rsid w:val="00075C68"/>
  </w:style>
  <w:style w:type="character" w:customStyle="1" w:styleId="RTFNum28">
    <w:name w:val="RTF_Num 2 8"/>
    <w:rsid w:val="00075C68"/>
  </w:style>
  <w:style w:type="character" w:customStyle="1" w:styleId="RTFNum29">
    <w:name w:val="RTF_Num 2 9"/>
    <w:rsid w:val="00075C68"/>
  </w:style>
  <w:style w:type="character" w:customStyle="1" w:styleId="RTFNum210">
    <w:name w:val="RTF_Num 2 10"/>
    <w:rsid w:val="00075C68"/>
  </w:style>
  <w:style w:type="character" w:customStyle="1" w:styleId="aff5">
    <w:name w:val="Символ нумерации"/>
    <w:rsid w:val="00075C68"/>
  </w:style>
  <w:style w:type="character" w:customStyle="1" w:styleId="aff6">
    <w:name w:val="Название Знак"/>
    <w:link w:val="aff7"/>
    <w:locked/>
    <w:rsid w:val="00075C68"/>
    <w:rPr>
      <w:b/>
      <w:sz w:val="28"/>
      <w:lang w:val="ru-RU" w:eastAsia="ru-RU" w:bidi="ar-SA"/>
    </w:rPr>
  </w:style>
  <w:style w:type="character" w:styleId="aff8">
    <w:name w:val="page number"/>
    <w:basedOn w:val="a0"/>
    <w:rsid w:val="00075C68"/>
  </w:style>
  <w:style w:type="paragraph" w:customStyle="1" w:styleId="aff7">
    <w:basedOn w:val="a"/>
    <w:next w:val="ae"/>
    <w:link w:val="aff6"/>
    <w:qFormat/>
    <w:rsid w:val="00845416"/>
    <w:pPr>
      <w:spacing w:after="0" w:line="240" w:lineRule="auto"/>
      <w:jc w:val="center"/>
    </w:pPr>
    <w:rPr>
      <w:b/>
      <w:sz w:val="28"/>
      <w:lang w:val="ru-RU"/>
    </w:rPr>
  </w:style>
  <w:style w:type="paragraph" w:styleId="25">
    <w:name w:val="Body Text Indent 2"/>
    <w:basedOn w:val="a"/>
    <w:link w:val="26"/>
    <w:unhideWhenUsed/>
    <w:rsid w:val="008079E8"/>
    <w:pPr>
      <w:spacing w:after="120" w:line="480" w:lineRule="auto"/>
      <w:ind w:left="283"/>
      <w:jc w:val="left"/>
    </w:pPr>
    <w:rPr>
      <w:rFonts w:asciiTheme="minorHAnsi" w:eastAsiaTheme="minorHAnsi" w:hAnsiTheme="minorHAnsi" w:cstheme="minorBidi"/>
      <w:sz w:val="22"/>
      <w:szCs w:val="22"/>
      <w:lang w:val="ru-RU" w:eastAsia="en-US"/>
    </w:rPr>
  </w:style>
  <w:style w:type="character" w:customStyle="1" w:styleId="26">
    <w:name w:val="Основной текст с отступом 2 Знак"/>
    <w:basedOn w:val="a0"/>
    <w:link w:val="25"/>
    <w:rsid w:val="008079E8"/>
    <w:rPr>
      <w:rFonts w:asciiTheme="minorHAnsi" w:eastAsiaTheme="minorHAnsi" w:hAnsiTheme="minorHAnsi" w:cstheme="minorBidi"/>
      <w:sz w:val="22"/>
      <w:szCs w:val="22"/>
      <w:lang w:val="ru-RU" w:eastAsia="en-US"/>
    </w:rPr>
  </w:style>
  <w:style w:type="paragraph" w:styleId="32">
    <w:name w:val="Body Text 3"/>
    <w:basedOn w:val="a"/>
    <w:link w:val="33"/>
    <w:uiPriority w:val="99"/>
    <w:semiHidden/>
    <w:unhideWhenUsed/>
    <w:rsid w:val="00E37E9E"/>
    <w:pPr>
      <w:spacing w:after="120"/>
    </w:pPr>
    <w:rPr>
      <w:sz w:val="16"/>
      <w:szCs w:val="16"/>
    </w:rPr>
  </w:style>
  <w:style w:type="character" w:customStyle="1" w:styleId="33">
    <w:name w:val="Основной текст 3 Знак"/>
    <w:basedOn w:val="a0"/>
    <w:link w:val="32"/>
    <w:uiPriority w:val="99"/>
    <w:semiHidden/>
    <w:rsid w:val="00E37E9E"/>
    <w:rPr>
      <w:sz w:val="16"/>
      <w:szCs w:val="16"/>
    </w:rPr>
  </w:style>
  <w:style w:type="paragraph" w:customStyle="1" w:styleId="aff9">
    <w:basedOn w:val="a"/>
    <w:next w:val="ae"/>
    <w:qFormat/>
    <w:rsid w:val="001477EA"/>
    <w:pPr>
      <w:spacing w:after="0" w:line="240" w:lineRule="auto"/>
      <w:jc w:val="center"/>
    </w:pPr>
    <w:rPr>
      <w:rFonts w:ascii="Times New Roman" w:eastAsia="Times New Roman" w:hAnsi="Times New Roman" w:cs="Times New Roman"/>
      <w:b/>
      <w:sz w:val="28"/>
      <w:lang w:val="ru-RU"/>
    </w:rPr>
  </w:style>
  <w:style w:type="character" w:customStyle="1" w:styleId="affa">
    <w:name w:val="Основной текст_"/>
    <w:basedOn w:val="a0"/>
    <w:link w:val="17"/>
    <w:rsid w:val="00892694"/>
    <w:rPr>
      <w:rFonts w:ascii="Times New Roman" w:eastAsia="Times New Roman" w:hAnsi="Times New Roman" w:cs="Times New Roman"/>
      <w:spacing w:val="2"/>
      <w:sz w:val="21"/>
      <w:szCs w:val="21"/>
      <w:shd w:val="clear" w:color="auto" w:fill="FFFFFF"/>
    </w:rPr>
  </w:style>
  <w:style w:type="paragraph" w:customStyle="1" w:styleId="17">
    <w:name w:val="Основной текст1"/>
    <w:basedOn w:val="a"/>
    <w:link w:val="affa"/>
    <w:rsid w:val="00892694"/>
    <w:pPr>
      <w:widowControl w:val="0"/>
      <w:shd w:val="clear" w:color="auto" w:fill="FFFFFF"/>
      <w:spacing w:before="60" w:after="180" w:line="278" w:lineRule="exact"/>
      <w:ind w:hanging="2060"/>
      <w:jc w:val="center"/>
    </w:pPr>
    <w:rPr>
      <w:rFonts w:ascii="Times New Roman" w:eastAsia="Times New Roman" w:hAnsi="Times New Roman" w:cs="Times New Roman"/>
      <w:spacing w:val="2"/>
      <w:sz w:val="21"/>
      <w:szCs w:val="21"/>
    </w:rPr>
  </w:style>
  <w:style w:type="paragraph" w:customStyle="1" w:styleId="affb">
    <w:name w:val="Прижатый влево"/>
    <w:basedOn w:val="a"/>
    <w:next w:val="a"/>
    <w:uiPriority w:val="99"/>
    <w:rsid w:val="009C4C5D"/>
    <w:pPr>
      <w:widowControl w:val="0"/>
      <w:autoSpaceDE w:val="0"/>
      <w:autoSpaceDN w:val="0"/>
      <w:adjustRightInd w:val="0"/>
      <w:spacing w:after="0" w:line="240" w:lineRule="auto"/>
      <w:jc w:val="left"/>
    </w:pPr>
    <w:rPr>
      <w:rFonts w:eastAsia="Times New Roman"/>
      <w:sz w:val="24"/>
      <w:szCs w:val="24"/>
      <w:lang w:val="ru-RU"/>
    </w:rPr>
  </w:style>
  <w:style w:type="character" w:styleId="affc">
    <w:name w:val="Emphasis"/>
    <w:basedOn w:val="a0"/>
    <w:qFormat/>
    <w:rsid w:val="009C4C5D"/>
    <w:rPr>
      <w:i/>
      <w:iCs/>
    </w:rPr>
  </w:style>
  <w:style w:type="paragraph" w:customStyle="1" w:styleId="140">
    <w:name w:val="Обычный + 14 пт"/>
    <w:basedOn w:val="a"/>
    <w:link w:val="141"/>
    <w:rsid w:val="00F40FF5"/>
    <w:pPr>
      <w:spacing w:after="0" w:line="240" w:lineRule="auto"/>
    </w:pPr>
    <w:rPr>
      <w:rFonts w:ascii="Times New Roman" w:eastAsia="Times New Roman" w:hAnsi="Times New Roman" w:cs="Times New Roman"/>
      <w:sz w:val="28"/>
      <w:szCs w:val="28"/>
      <w:lang w:val="ru-RU"/>
    </w:rPr>
  </w:style>
  <w:style w:type="character" w:customStyle="1" w:styleId="141">
    <w:name w:val="Обычный + 14 пт Знак"/>
    <w:link w:val="140"/>
    <w:rsid w:val="00F40FF5"/>
    <w:rPr>
      <w:rFonts w:ascii="Times New Roman" w:eastAsia="Times New Roman" w:hAnsi="Times New Roman" w:cs="Times New Roman"/>
      <w:sz w:val="28"/>
      <w:szCs w:val="28"/>
      <w:lang w:val="ru-RU"/>
    </w:rPr>
  </w:style>
  <w:style w:type="character" w:customStyle="1" w:styleId="0pt">
    <w:name w:val="Основной текст + Интервал 0 pt"/>
    <w:uiPriority w:val="99"/>
    <w:rsid w:val="00F40FF5"/>
    <w:rPr>
      <w:rFonts w:ascii="Times New Roman" w:hAnsi="Times New Roman" w:cs="Times New Roman"/>
      <w:sz w:val="25"/>
      <w:szCs w:val="25"/>
      <w:u w:val="none"/>
    </w:rPr>
  </w:style>
  <w:style w:type="numbering" w:customStyle="1" w:styleId="18">
    <w:name w:val="Нет списка1"/>
    <w:next w:val="a2"/>
    <w:uiPriority w:val="99"/>
    <w:semiHidden/>
    <w:unhideWhenUsed/>
    <w:rsid w:val="00420FF6"/>
  </w:style>
  <w:style w:type="table" w:customStyle="1" w:styleId="19">
    <w:name w:val="Сетка таблицы1"/>
    <w:basedOn w:val="a1"/>
    <w:next w:val="a4"/>
    <w:uiPriority w:val="39"/>
    <w:rsid w:val="00420F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
    <w:name w:val="Нет списка2"/>
    <w:next w:val="a2"/>
    <w:uiPriority w:val="99"/>
    <w:semiHidden/>
    <w:unhideWhenUsed/>
    <w:rsid w:val="00887B7B"/>
  </w:style>
  <w:style w:type="table" w:customStyle="1" w:styleId="28">
    <w:name w:val="Сетка таблицы2"/>
    <w:basedOn w:val="a1"/>
    <w:next w:val="a4"/>
    <w:uiPriority w:val="39"/>
    <w:rsid w:val="00887B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
    <w:name w:val="Нет списка3"/>
    <w:next w:val="a2"/>
    <w:uiPriority w:val="99"/>
    <w:semiHidden/>
    <w:unhideWhenUsed/>
    <w:rsid w:val="00887B7B"/>
  </w:style>
  <w:style w:type="table" w:customStyle="1" w:styleId="35">
    <w:name w:val="Сетка таблицы3"/>
    <w:basedOn w:val="a1"/>
    <w:next w:val="a4"/>
    <w:uiPriority w:val="39"/>
    <w:rsid w:val="00887B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d">
    <w:name w:val="Hyperlink"/>
    <w:uiPriority w:val="99"/>
    <w:rsid w:val="00673F2B"/>
    <w:rPr>
      <w:color w:val="0000FF"/>
      <w:u w:val="single"/>
    </w:rPr>
  </w:style>
  <w:style w:type="paragraph" w:customStyle="1" w:styleId="ConsTitle">
    <w:name w:val="ConsTitle"/>
    <w:rsid w:val="00673F2B"/>
    <w:pPr>
      <w:widowControl w:val="0"/>
      <w:autoSpaceDE w:val="0"/>
      <w:autoSpaceDN w:val="0"/>
      <w:adjustRightInd w:val="0"/>
      <w:spacing w:after="0" w:line="240" w:lineRule="auto"/>
      <w:ind w:right="19772"/>
    </w:pPr>
    <w:rPr>
      <w:rFonts w:eastAsia="Times New Roman"/>
      <w:b/>
      <w:bCs/>
      <w:lang w:val="ru-RU"/>
    </w:rPr>
  </w:style>
  <w:style w:type="character" w:customStyle="1" w:styleId="80">
    <w:name w:val="Заголовок 8 Знак"/>
    <w:basedOn w:val="a0"/>
    <w:link w:val="8"/>
    <w:rsid w:val="00E32803"/>
    <w:rPr>
      <w:rFonts w:asciiTheme="majorHAnsi" w:eastAsiaTheme="majorEastAsia" w:hAnsiTheme="majorHAnsi" w:cstheme="majorBidi"/>
      <w:color w:val="272727" w:themeColor="text1" w:themeTint="D8"/>
      <w:sz w:val="21"/>
      <w:szCs w:val="21"/>
    </w:rPr>
  </w:style>
  <w:style w:type="paragraph" w:styleId="36">
    <w:name w:val="Body Text Indent 3"/>
    <w:basedOn w:val="a"/>
    <w:link w:val="37"/>
    <w:unhideWhenUsed/>
    <w:rsid w:val="00E32803"/>
    <w:pPr>
      <w:spacing w:after="120"/>
      <w:ind w:left="283"/>
    </w:pPr>
    <w:rPr>
      <w:sz w:val="16"/>
      <w:szCs w:val="16"/>
    </w:rPr>
  </w:style>
  <w:style w:type="character" w:customStyle="1" w:styleId="37">
    <w:name w:val="Основной текст с отступом 3 Знак"/>
    <w:basedOn w:val="a0"/>
    <w:link w:val="36"/>
    <w:rsid w:val="00E32803"/>
    <w:rPr>
      <w:sz w:val="16"/>
      <w:szCs w:val="16"/>
    </w:rPr>
  </w:style>
  <w:style w:type="character" w:customStyle="1" w:styleId="60">
    <w:name w:val="Заголовок 6 Знак"/>
    <w:basedOn w:val="a0"/>
    <w:link w:val="6"/>
    <w:rsid w:val="00E32803"/>
    <w:rPr>
      <w:rFonts w:eastAsia="Times New Roman"/>
      <w:sz w:val="28"/>
      <w:lang w:val="ru-RU"/>
    </w:rPr>
  </w:style>
  <w:style w:type="character" w:customStyle="1" w:styleId="70">
    <w:name w:val="Заголовок 7 Знак"/>
    <w:basedOn w:val="a0"/>
    <w:link w:val="7"/>
    <w:rsid w:val="00E32803"/>
    <w:rPr>
      <w:rFonts w:ascii="Times New Roman" w:eastAsia="Times New Roman" w:hAnsi="Times New Roman" w:cs="Times New Roman"/>
      <w:sz w:val="26"/>
      <w:lang w:val="ru-RU"/>
    </w:rPr>
  </w:style>
  <w:style w:type="numbering" w:customStyle="1" w:styleId="41">
    <w:name w:val="Нет списка4"/>
    <w:next w:val="a2"/>
    <w:semiHidden/>
    <w:unhideWhenUsed/>
    <w:rsid w:val="00E32803"/>
  </w:style>
  <w:style w:type="paragraph" w:customStyle="1" w:styleId="affe">
    <w:basedOn w:val="a"/>
    <w:next w:val="ae"/>
    <w:qFormat/>
    <w:rsid w:val="00E32803"/>
    <w:pPr>
      <w:spacing w:after="0" w:line="240" w:lineRule="auto"/>
      <w:jc w:val="center"/>
    </w:pPr>
    <w:rPr>
      <w:rFonts w:ascii="Times New Roman" w:eastAsia="Times New Roman" w:hAnsi="Times New Roman" w:cs="Times New Roman"/>
      <w:b/>
      <w:sz w:val="28"/>
      <w:lang w:val="ru-RU"/>
    </w:rPr>
  </w:style>
  <w:style w:type="paragraph" w:customStyle="1" w:styleId="1a">
    <w:name w:val="Знак1"/>
    <w:basedOn w:val="a"/>
    <w:rsid w:val="00E32803"/>
    <w:pPr>
      <w:widowControl w:val="0"/>
      <w:adjustRightInd w:val="0"/>
      <w:spacing w:after="160" w:line="240" w:lineRule="exact"/>
      <w:jc w:val="right"/>
    </w:pPr>
    <w:rPr>
      <w:rFonts w:ascii="Times New Roman" w:eastAsia="Times New Roman" w:hAnsi="Times New Roman" w:cs="Times New Roman"/>
      <w:lang w:val="en-GB" w:eastAsia="en-US"/>
    </w:rPr>
  </w:style>
  <w:style w:type="paragraph" w:customStyle="1" w:styleId="ConsPlusNonformat">
    <w:name w:val="ConsPlusNonformat"/>
    <w:rsid w:val="00E32803"/>
    <w:pPr>
      <w:autoSpaceDE w:val="0"/>
      <w:autoSpaceDN w:val="0"/>
      <w:adjustRightInd w:val="0"/>
      <w:spacing w:after="0" w:line="240" w:lineRule="auto"/>
    </w:pPr>
    <w:rPr>
      <w:rFonts w:ascii="Courier New" w:eastAsia="Times New Roman" w:hAnsi="Courier New" w:cs="Courier New"/>
      <w:lang w:val="ru-RU"/>
    </w:rPr>
  </w:style>
  <w:style w:type="paragraph" w:customStyle="1" w:styleId="afff">
    <w:name w:val="Знак Знак"/>
    <w:basedOn w:val="a"/>
    <w:rsid w:val="00E32803"/>
    <w:pPr>
      <w:spacing w:after="160" w:line="240" w:lineRule="exact"/>
      <w:ind w:firstLine="567"/>
    </w:pPr>
    <w:rPr>
      <w:rFonts w:ascii="Verdana" w:eastAsia="Times New Roman" w:hAnsi="Verdana" w:cs="Times New Roman"/>
      <w:sz w:val="28"/>
      <w:szCs w:val="24"/>
      <w:lang w:eastAsia="en-US"/>
    </w:rPr>
  </w:style>
  <w:style w:type="character" w:customStyle="1" w:styleId="afff0">
    <w:name w:val="Гипертекстовая ссылка"/>
    <w:uiPriority w:val="99"/>
    <w:rsid w:val="00E32803"/>
    <w:rPr>
      <w:color w:val="106BBE"/>
    </w:rPr>
  </w:style>
  <w:style w:type="character" w:customStyle="1" w:styleId="afff1">
    <w:name w:val="Сравнение редакций. Добавленный фрагмент"/>
    <w:uiPriority w:val="99"/>
    <w:rsid w:val="00E32803"/>
    <w:rPr>
      <w:color w:val="000000"/>
      <w:shd w:val="clear" w:color="auto" w:fill="C1D7FF"/>
    </w:rPr>
  </w:style>
  <w:style w:type="numbering" w:customStyle="1" w:styleId="51">
    <w:name w:val="Нет списка5"/>
    <w:next w:val="a2"/>
    <w:uiPriority w:val="99"/>
    <w:semiHidden/>
    <w:rsid w:val="00824553"/>
  </w:style>
  <w:style w:type="paragraph" w:customStyle="1" w:styleId="afff2">
    <w:basedOn w:val="a"/>
    <w:next w:val="ae"/>
    <w:qFormat/>
    <w:rsid w:val="00824553"/>
    <w:pPr>
      <w:spacing w:after="0" w:line="240" w:lineRule="auto"/>
      <w:jc w:val="center"/>
    </w:pPr>
    <w:rPr>
      <w:rFonts w:ascii="Times New Roman" w:eastAsia="MS Mincho" w:hAnsi="Times New Roman" w:cs="Times New Roman"/>
      <w:b/>
      <w:sz w:val="28"/>
      <w:lang w:val="ru-RU"/>
    </w:rPr>
  </w:style>
  <w:style w:type="table" w:customStyle="1" w:styleId="42">
    <w:name w:val="Сетка таблицы4"/>
    <w:basedOn w:val="a1"/>
    <w:next w:val="a4"/>
    <w:uiPriority w:val="99"/>
    <w:rsid w:val="00824553"/>
    <w:pPr>
      <w:spacing w:after="0" w:line="240" w:lineRule="auto"/>
    </w:pPr>
    <w:rPr>
      <w:rFonts w:ascii="Times New Roman" w:eastAsia="Times New Roman" w:hAnsi="Times New Roman"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3">
    <w:basedOn w:val="a"/>
    <w:next w:val="ae"/>
    <w:qFormat/>
    <w:rsid w:val="000543F2"/>
    <w:pPr>
      <w:spacing w:after="0" w:line="240" w:lineRule="auto"/>
      <w:jc w:val="center"/>
    </w:pPr>
    <w:rPr>
      <w:rFonts w:ascii="Times New Roman" w:eastAsia="Times New Roman" w:hAnsi="Times New Roman" w:cs="Times New Roman"/>
      <w:b/>
      <w:sz w:val="28"/>
      <w:lang w:val="ru-RU"/>
    </w:rPr>
  </w:style>
  <w:style w:type="numbering" w:customStyle="1" w:styleId="61">
    <w:name w:val="Нет списка6"/>
    <w:next w:val="a2"/>
    <w:uiPriority w:val="99"/>
    <w:semiHidden/>
    <w:unhideWhenUsed/>
    <w:rsid w:val="00DB7B2F"/>
  </w:style>
  <w:style w:type="numbering" w:customStyle="1" w:styleId="71">
    <w:name w:val="Нет списка7"/>
    <w:next w:val="a2"/>
    <w:uiPriority w:val="99"/>
    <w:semiHidden/>
    <w:unhideWhenUsed/>
    <w:rsid w:val="004516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1614376">
      <w:bodyDiv w:val="1"/>
      <w:marLeft w:val="0"/>
      <w:marRight w:val="0"/>
      <w:marTop w:val="0"/>
      <w:marBottom w:val="0"/>
      <w:divBdr>
        <w:top w:val="none" w:sz="0" w:space="0" w:color="auto"/>
        <w:left w:val="none" w:sz="0" w:space="0" w:color="auto"/>
        <w:bottom w:val="none" w:sz="0" w:space="0" w:color="auto"/>
        <w:right w:val="none" w:sz="0" w:space="0" w:color="auto"/>
      </w:divBdr>
    </w:div>
    <w:div w:id="1054816715">
      <w:bodyDiv w:val="1"/>
      <w:marLeft w:val="0"/>
      <w:marRight w:val="0"/>
      <w:marTop w:val="0"/>
      <w:marBottom w:val="0"/>
      <w:divBdr>
        <w:top w:val="none" w:sz="0" w:space="0" w:color="auto"/>
        <w:left w:val="none" w:sz="0" w:space="0" w:color="auto"/>
        <w:bottom w:val="none" w:sz="0" w:space="0" w:color="auto"/>
        <w:right w:val="none" w:sz="0" w:space="0" w:color="auto"/>
      </w:divBdr>
    </w:div>
    <w:div w:id="1860001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53C5D5-E895-40F1-A3DE-5521251472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6461</TotalTime>
  <Pages>23</Pages>
  <Words>7280</Words>
  <Characters>41499</Characters>
  <Application>Microsoft Office Word</Application>
  <DocSecurity>0</DocSecurity>
  <Lines>345</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Усольцева Татьяна</dc:creator>
  <cp:lastModifiedBy>Admin</cp:lastModifiedBy>
  <cp:revision>39</cp:revision>
  <cp:lastPrinted>2026-04-02T02:47:00Z</cp:lastPrinted>
  <dcterms:created xsi:type="dcterms:W3CDTF">2024-03-29T08:06:00Z</dcterms:created>
  <dcterms:modified xsi:type="dcterms:W3CDTF">2026-04-02T02:51:00Z</dcterms:modified>
</cp:coreProperties>
</file>